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D5230" w14:textId="30C11D80" w:rsidR="00F2132A" w:rsidRPr="000F341E" w:rsidRDefault="00F2132A" w:rsidP="00F2132A">
      <w:pPr>
        <w:pStyle w:val="Heading1"/>
        <w:rPr>
          <w:i/>
          <w:lang w:val="en-US"/>
        </w:rPr>
      </w:pPr>
      <w:bookmarkStart w:id="0" w:name="_GoBack"/>
      <w:bookmarkEnd w:id="0"/>
      <w:r>
        <w:rPr>
          <w:lang w:val="en-US"/>
        </w:rPr>
        <w:t xml:space="preserve">Special Education </w:t>
      </w:r>
      <w:r w:rsidR="00CA10A3">
        <w:rPr>
          <w:lang w:val="en-US"/>
        </w:rPr>
        <w:t xml:space="preserve">Needs </w:t>
      </w:r>
      <w:r w:rsidR="007029D9">
        <w:rPr>
          <w:lang w:val="en-US"/>
        </w:rPr>
        <w:t xml:space="preserve">Information </w:t>
      </w:r>
      <w:r>
        <w:rPr>
          <w:lang w:val="en-US"/>
        </w:rPr>
        <w:t>Report</w:t>
      </w:r>
      <w:r w:rsidR="000F341E">
        <w:rPr>
          <w:lang w:val="en-US"/>
        </w:rPr>
        <w:t xml:space="preserve"> </w:t>
      </w:r>
    </w:p>
    <w:p w14:paraId="2989F5A2" w14:textId="31F40E04" w:rsidR="00F2132A" w:rsidRDefault="001F7621" w:rsidP="00F2132A">
      <w:pPr>
        <w:pStyle w:val="Heading1"/>
        <w:rPr>
          <w:lang w:val="en-US"/>
        </w:rPr>
      </w:pPr>
      <w:r>
        <w:rPr>
          <w:lang w:val="en-US"/>
        </w:rPr>
        <w:t>Date of P</w:t>
      </w:r>
      <w:r w:rsidR="00F2132A">
        <w:rPr>
          <w:lang w:val="en-US"/>
        </w:rPr>
        <w:t xml:space="preserve">olicy: </w:t>
      </w:r>
      <w:r w:rsidR="00CF7411">
        <w:rPr>
          <w:lang w:val="en-US"/>
        </w:rPr>
        <w:t>Sept</w:t>
      </w:r>
      <w:r>
        <w:rPr>
          <w:lang w:val="en-US"/>
        </w:rPr>
        <w:t xml:space="preserve"> </w:t>
      </w:r>
      <w:r w:rsidR="00F2132A">
        <w:rPr>
          <w:lang w:val="en-US"/>
        </w:rPr>
        <w:t>2018</w:t>
      </w:r>
    </w:p>
    <w:p w14:paraId="1421496C" w14:textId="77777777" w:rsidR="00F2132A" w:rsidRPr="00F2132A" w:rsidRDefault="00F2132A" w:rsidP="00F2132A">
      <w:pPr>
        <w:rPr>
          <w:rFonts w:eastAsiaTheme="minorHAnsi"/>
          <w:lang w:val="en-US"/>
        </w:rPr>
      </w:pPr>
    </w:p>
    <w:p w14:paraId="15E4B316" w14:textId="6D6BAF00" w:rsidR="00F2132A" w:rsidRPr="00F2132A" w:rsidRDefault="00F2132A" w:rsidP="001B3392">
      <w:pPr>
        <w:pStyle w:val="Heading2"/>
      </w:pPr>
      <w:r>
        <w:t xml:space="preserve">Aims of our provision in regards to pupils with special educational needs and/or </w:t>
      </w:r>
      <w:r w:rsidRPr="00CD37D4">
        <w:t>disability</w:t>
      </w:r>
    </w:p>
    <w:p w14:paraId="13EB7E23" w14:textId="29B454CA" w:rsidR="00E0000C" w:rsidRDefault="00F2132A" w:rsidP="00B64871">
      <w:pPr>
        <w:pStyle w:val="Heading3"/>
        <w:rPr>
          <w:rFonts w:eastAsiaTheme="minorHAnsi"/>
          <w:lang w:val="en-US"/>
        </w:rPr>
      </w:pPr>
      <w:r>
        <w:rPr>
          <w:lang w:val="en-US"/>
        </w:rPr>
        <w:t>The aims of our policy and practice in relation to special educational need and</w:t>
      </w:r>
      <w:r w:rsidR="00E0000C">
        <w:rPr>
          <w:rFonts w:eastAsiaTheme="minorHAnsi"/>
          <w:lang w:val="en-US"/>
        </w:rPr>
        <w:t xml:space="preserve"> disability in this school are:</w:t>
      </w:r>
    </w:p>
    <w:p w14:paraId="55AF043A" w14:textId="77777777" w:rsidR="00F2132A" w:rsidRPr="00F2132A" w:rsidRDefault="00F2132A" w:rsidP="00E0000C">
      <w:pPr>
        <w:pStyle w:val="ListParagraph"/>
        <w:numPr>
          <w:ilvl w:val="0"/>
          <w:numId w:val="24"/>
        </w:numPr>
        <w:ind w:left="360"/>
        <w:rPr>
          <w:rFonts w:ascii="Times" w:eastAsiaTheme="minorHAnsi" w:hAnsi="Times" w:cs="Times"/>
          <w:sz w:val="24"/>
          <w:szCs w:val="24"/>
          <w:lang w:val="en-US"/>
        </w:rPr>
      </w:pPr>
      <w:r w:rsidRPr="00F2132A">
        <w:rPr>
          <w:rFonts w:eastAsiaTheme="minorHAnsi"/>
          <w:lang w:val="en-US"/>
        </w:rPr>
        <w:t>To make reasonable adjustments for those with a disability by taking action to increase access to the curriculum, the environment and to printed information for all.</w:t>
      </w:r>
      <w:r w:rsidRPr="00F2132A">
        <w:rPr>
          <w:rFonts w:ascii="MS Gothic" w:eastAsia="MS Gothic" w:hAnsi="MS Gothic" w:cs="MS Gothic" w:hint="eastAsia"/>
          <w:lang w:val="en-US"/>
        </w:rPr>
        <w:t> </w:t>
      </w:r>
      <w:r w:rsidRPr="00F2132A">
        <w:rPr>
          <w:rFonts w:eastAsiaTheme="minorHAnsi"/>
          <w:lang w:val="en-US"/>
        </w:rPr>
        <w:t xml:space="preserve">To ensure that children and young people with SEN engage in the activities of the school alongside pupils who do not have SEN. </w:t>
      </w:r>
    </w:p>
    <w:p w14:paraId="4D0D9F1A" w14:textId="338CD032" w:rsidR="001F7621" w:rsidRPr="001F7621" w:rsidRDefault="00F2132A" w:rsidP="00E0000C">
      <w:pPr>
        <w:pStyle w:val="ListParagraph"/>
        <w:numPr>
          <w:ilvl w:val="0"/>
          <w:numId w:val="24"/>
        </w:numPr>
        <w:ind w:left="360"/>
        <w:rPr>
          <w:rFonts w:ascii="Times" w:eastAsiaTheme="minorHAnsi" w:hAnsi="Times" w:cs="Times"/>
          <w:sz w:val="24"/>
          <w:szCs w:val="24"/>
          <w:lang w:val="en-US"/>
        </w:rPr>
      </w:pPr>
      <w:r w:rsidRPr="00F2132A">
        <w:rPr>
          <w:rFonts w:eastAsiaTheme="minorHAnsi"/>
          <w:lang w:val="en-US"/>
        </w:rPr>
        <w:t xml:space="preserve">To reduce </w:t>
      </w:r>
      <w:r w:rsidR="001F7621">
        <w:rPr>
          <w:rFonts w:eastAsiaTheme="minorHAnsi"/>
          <w:lang w:val="en-US"/>
        </w:rPr>
        <w:t xml:space="preserve">the </w:t>
      </w:r>
      <w:r w:rsidRPr="00F2132A">
        <w:rPr>
          <w:rFonts w:eastAsiaTheme="minorHAnsi"/>
          <w:lang w:val="en-US"/>
        </w:rPr>
        <w:t xml:space="preserve">barriers to progress by embedding the principles in the National Curriculum Inclusion statement </w:t>
      </w:r>
      <w:hyperlink r:id="rId9" w:history="1">
        <w:r w:rsidR="001F7621" w:rsidRPr="00FF3F2E">
          <w:rPr>
            <w:rStyle w:val="Hyperlink"/>
            <w:rFonts w:eastAsiaTheme="minorHAnsi"/>
            <w:b/>
            <w:bCs/>
            <w:lang w:val="en-US"/>
          </w:rPr>
          <w:t>https://www.gov.uk/government/collections/national-curriculum</w:t>
        </w:r>
      </w:hyperlink>
    </w:p>
    <w:p w14:paraId="1F72AB27" w14:textId="48B8D6D2" w:rsidR="001F7621" w:rsidRPr="00E64D54" w:rsidRDefault="00F2132A" w:rsidP="00E64D54">
      <w:pPr>
        <w:pStyle w:val="ListParagraph"/>
        <w:numPr>
          <w:ilvl w:val="0"/>
          <w:numId w:val="24"/>
        </w:numPr>
        <w:ind w:left="360"/>
        <w:rPr>
          <w:rFonts w:ascii="Times" w:eastAsiaTheme="minorHAnsi" w:hAnsi="Times" w:cs="Times"/>
          <w:sz w:val="24"/>
          <w:szCs w:val="24"/>
          <w:lang w:val="en-US"/>
        </w:rPr>
      </w:pPr>
      <w:r w:rsidRPr="00F2132A">
        <w:rPr>
          <w:rFonts w:eastAsiaTheme="minorHAnsi"/>
          <w:lang w:val="en-US"/>
        </w:rPr>
        <w:t xml:space="preserve">To use our best endeavours to secure special educational provision for pupils for whom this is required, that is “additional to and different from” that provided within the differentiated curriculum, to better respond to the four broad areas of need: </w:t>
      </w:r>
    </w:p>
    <w:p w14:paraId="278629BE" w14:textId="77777777" w:rsidR="001F7621" w:rsidRPr="001F7621" w:rsidRDefault="001F7621" w:rsidP="00E0000C">
      <w:pPr>
        <w:pStyle w:val="ListParagraph"/>
        <w:numPr>
          <w:ilvl w:val="0"/>
          <w:numId w:val="43"/>
        </w:numPr>
        <w:ind w:left="720"/>
        <w:rPr>
          <w:rFonts w:ascii="Times" w:eastAsiaTheme="minorHAnsi" w:hAnsi="Times" w:cs="Times"/>
          <w:sz w:val="24"/>
          <w:szCs w:val="24"/>
          <w:lang w:val="en-US"/>
        </w:rPr>
      </w:pPr>
      <w:r w:rsidRPr="001F7621">
        <w:rPr>
          <w:rFonts w:eastAsiaTheme="minorHAnsi"/>
          <w:lang w:val="en-US"/>
        </w:rPr>
        <w:t>Communication and interaction</w:t>
      </w:r>
    </w:p>
    <w:p w14:paraId="5613B849" w14:textId="77777777" w:rsidR="001F7621" w:rsidRPr="001F7621" w:rsidRDefault="001F7621" w:rsidP="00E0000C">
      <w:pPr>
        <w:pStyle w:val="ListParagraph"/>
        <w:numPr>
          <w:ilvl w:val="0"/>
          <w:numId w:val="43"/>
        </w:numPr>
        <w:ind w:left="720"/>
        <w:rPr>
          <w:rFonts w:ascii="Times" w:eastAsiaTheme="minorHAnsi" w:hAnsi="Times" w:cs="Times"/>
          <w:sz w:val="24"/>
          <w:szCs w:val="24"/>
          <w:lang w:val="en-US"/>
        </w:rPr>
      </w:pPr>
      <w:r w:rsidRPr="001F7621">
        <w:rPr>
          <w:rFonts w:eastAsiaTheme="minorHAnsi"/>
          <w:lang w:val="en-US"/>
        </w:rPr>
        <w:t>Cognition and learning</w:t>
      </w:r>
    </w:p>
    <w:p w14:paraId="52182FAF" w14:textId="77777777" w:rsidR="001F7621" w:rsidRPr="001F7621" w:rsidRDefault="00F2132A" w:rsidP="00E0000C">
      <w:pPr>
        <w:pStyle w:val="ListParagraph"/>
        <w:numPr>
          <w:ilvl w:val="0"/>
          <w:numId w:val="43"/>
        </w:numPr>
        <w:ind w:left="720"/>
        <w:rPr>
          <w:rFonts w:ascii="Times" w:eastAsiaTheme="minorHAnsi" w:hAnsi="Times" w:cs="Times"/>
          <w:sz w:val="24"/>
          <w:szCs w:val="24"/>
          <w:lang w:val="en-US"/>
        </w:rPr>
      </w:pPr>
      <w:r w:rsidRPr="001F7621">
        <w:rPr>
          <w:rFonts w:eastAsiaTheme="minorHAnsi"/>
          <w:lang w:val="en-US"/>
        </w:rPr>
        <w:t>Socia</w:t>
      </w:r>
      <w:r w:rsidR="001F7621" w:rsidRPr="001F7621">
        <w:rPr>
          <w:rFonts w:eastAsiaTheme="minorHAnsi"/>
          <w:lang w:val="en-US"/>
        </w:rPr>
        <w:t>l, mental and emotional health</w:t>
      </w:r>
    </w:p>
    <w:p w14:paraId="1CA664C7" w14:textId="04EA3DDF" w:rsidR="00F2132A" w:rsidRPr="001F7621" w:rsidRDefault="00F2132A" w:rsidP="00E0000C">
      <w:pPr>
        <w:pStyle w:val="ListParagraph"/>
        <w:numPr>
          <w:ilvl w:val="0"/>
          <w:numId w:val="43"/>
        </w:numPr>
        <w:ind w:left="720"/>
        <w:rPr>
          <w:rFonts w:ascii="Times" w:eastAsiaTheme="minorHAnsi" w:hAnsi="Times" w:cs="Times"/>
          <w:sz w:val="24"/>
          <w:szCs w:val="24"/>
          <w:lang w:val="en-US"/>
        </w:rPr>
      </w:pPr>
      <w:r w:rsidRPr="001F7621">
        <w:rPr>
          <w:rFonts w:eastAsiaTheme="minorHAnsi"/>
          <w:lang w:val="en-US"/>
        </w:rPr>
        <w:t xml:space="preserve">Sensory/physical. </w:t>
      </w:r>
    </w:p>
    <w:p w14:paraId="4C0964F3" w14:textId="77777777" w:rsidR="001F7621" w:rsidRPr="001F7621" w:rsidRDefault="001F7621" w:rsidP="00E0000C">
      <w:pPr>
        <w:pStyle w:val="ListParagraph"/>
        <w:ind w:left="360"/>
        <w:rPr>
          <w:rFonts w:ascii="Times" w:eastAsiaTheme="minorHAnsi" w:hAnsi="Times" w:cs="Times"/>
          <w:sz w:val="24"/>
          <w:szCs w:val="24"/>
          <w:lang w:val="en-US"/>
        </w:rPr>
      </w:pPr>
    </w:p>
    <w:p w14:paraId="3674DAE5" w14:textId="1DC56D44" w:rsidR="00F2132A" w:rsidRPr="001B3392" w:rsidRDefault="00F2132A" w:rsidP="00E0000C">
      <w:pPr>
        <w:pStyle w:val="ListParagraph"/>
        <w:numPr>
          <w:ilvl w:val="0"/>
          <w:numId w:val="24"/>
        </w:numPr>
        <w:ind w:left="360"/>
        <w:rPr>
          <w:rFonts w:ascii="Times" w:eastAsiaTheme="minorHAnsi" w:hAnsi="Times" w:cs="Times"/>
          <w:sz w:val="24"/>
          <w:szCs w:val="24"/>
          <w:lang w:val="en-US"/>
        </w:rPr>
      </w:pPr>
      <w:r w:rsidRPr="00F2132A">
        <w:rPr>
          <w:rFonts w:eastAsiaTheme="minorHAnsi"/>
          <w:lang w:val="en-US"/>
        </w:rPr>
        <w:t>To request, monitor and respond to parent/carers’ and pupils’ views in order to evidence high levels of confidence and partnership.</w:t>
      </w:r>
      <w:r w:rsidRPr="00F2132A">
        <w:rPr>
          <w:rFonts w:ascii="MS Gothic" w:eastAsia="MS Gothic" w:hAnsi="MS Gothic" w:cs="MS Gothic" w:hint="eastAsia"/>
          <w:lang w:val="en-US"/>
        </w:rPr>
        <w:t> </w:t>
      </w:r>
      <w:r w:rsidRPr="00F2132A">
        <w:rPr>
          <w:rFonts w:eastAsiaTheme="minorHAnsi"/>
          <w:lang w:val="en-US"/>
        </w:rPr>
        <w:t>To ensure a high level of staff expertise to meet pupil need, through well-targeted conti</w:t>
      </w:r>
      <w:r w:rsidR="00E0000C">
        <w:rPr>
          <w:rFonts w:eastAsiaTheme="minorHAnsi"/>
          <w:lang w:val="en-US"/>
        </w:rPr>
        <w:t>nuing professional development.</w:t>
      </w:r>
    </w:p>
    <w:p w14:paraId="140E2684" w14:textId="72423D21" w:rsidR="001B3392" w:rsidRPr="00E64D54" w:rsidRDefault="001B3392" w:rsidP="001B3392">
      <w:pPr>
        <w:pStyle w:val="ListParagraph"/>
        <w:numPr>
          <w:ilvl w:val="0"/>
          <w:numId w:val="24"/>
        </w:numPr>
        <w:ind w:left="360"/>
        <w:rPr>
          <w:rFonts w:ascii="Times" w:eastAsiaTheme="minorHAnsi" w:hAnsi="Times" w:cs="Times"/>
          <w:sz w:val="24"/>
          <w:szCs w:val="24"/>
          <w:lang w:val="en-US"/>
        </w:rPr>
      </w:pPr>
      <w:r>
        <w:rPr>
          <w:rFonts w:eastAsiaTheme="minorHAnsi"/>
          <w:lang w:val="en-US"/>
        </w:rPr>
        <w:t>To support pupils with medical conditions to achieve full inclusion in all school activities by ensuring consultation with health and social care professionals in order to meet the medical needs of pupils</w:t>
      </w:r>
      <w:r w:rsidR="001C09B6">
        <w:rPr>
          <w:rFonts w:eastAsiaTheme="minorHAnsi"/>
          <w:lang w:val="en-US"/>
        </w:rPr>
        <w:t>.</w:t>
      </w:r>
    </w:p>
    <w:p w14:paraId="2A483B61" w14:textId="0A840A2C" w:rsidR="00E64D54" w:rsidRDefault="00E64D54" w:rsidP="00E64D54">
      <w:pPr>
        <w:pStyle w:val="ListParagraph"/>
        <w:numPr>
          <w:ilvl w:val="0"/>
          <w:numId w:val="24"/>
        </w:numPr>
        <w:ind w:left="360"/>
      </w:pPr>
      <w:r w:rsidRPr="00E0000C">
        <w:rPr>
          <w:rFonts w:eastAsiaTheme="minorHAnsi"/>
          <w:lang w:val="en-US"/>
        </w:rPr>
        <w:t xml:space="preserve">To work in cooperative and productive partnership with the Local Authority and other outside agencies, to ensure there is a multi-professional approach to meeting the needs of all vulnerable </w:t>
      </w:r>
      <w:r w:rsidR="00900132">
        <w:rPr>
          <w:rFonts w:eastAsiaTheme="minorHAnsi"/>
          <w:lang w:val="en-US"/>
        </w:rPr>
        <w:t>learners.</w:t>
      </w:r>
    </w:p>
    <w:p w14:paraId="155F6E44" w14:textId="77777777" w:rsidR="00E64D54" w:rsidRPr="00E64D54" w:rsidRDefault="00E64D54" w:rsidP="00E64D54">
      <w:pPr>
        <w:rPr>
          <w:rFonts w:ascii="Times" w:eastAsiaTheme="minorHAnsi" w:hAnsi="Times" w:cs="Times"/>
          <w:sz w:val="24"/>
          <w:szCs w:val="24"/>
          <w:lang w:val="en-US"/>
        </w:rPr>
      </w:pPr>
    </w:p>
    <w:p w14:paraId="01A82A7F" w14:textId="77777777" w:rsidR="001B3392" w:rsidRDefault="001B3392" w:rsidP="001B3392">
      <w:pPr>
        <w:pStyle w:val="ListParagraph"/>
        <w:numPr>
          <w:ilvl w:val="0"/>
          <w:numId w:val="24"/>
        </w:numPr>
        <w:ind w:left="360"/>
        <w:rPr>
          <w:rFonts w:eastAsiaTheme="minorHAnsi"/>
          <w:lang w:val="en-US"/>
        </w:rPr>
        <w:sectPr w:rsidR="001B3392" w:rsidSect="002B7333">
          <w:headerReference w:type="default" r:id="rId10"/>
          <w:footerReference w:type="default" r:id="rId11"/>
          <w:pgSz w:w="11900" w:h="16840"/>
          <w:pgMar w:top="1440" w:right="830" w:bottom="1440" w:left="810" w:header="720" w:footer="720" w:gutter="0"/>
          <w:cols w:space="720"/>
          <w:docGrid w:linePitch="360"/>
        </w:sectPr>
      </w:pPr>
    </w:p>
    <w:p w14:paraId="522E9389" w14:textId="18EE8C3C" w:rsidR="00CD37D4" w:rsidRPr="00CD37D4" w:rsidRDefault="00F2132A" w:rsidP="001B3392">
      <w:pPr>
        <w:pStyle w:val="Heading2"/>
      </w:pPr>
      <w:r w:rsidRPr="00F2132A">
        <w:lastRenderedPageBreak/>
        <w:t>What are special education</w:t>
      </w:r>
      <w:r w:rsidR="00CD37D4">
        <w:t>al needs (SEN) or a disability?</w:t>
      </w:r>
    </w:p>
    <w:p w14:paraId="58414628" w14:textId="77777777" w:rsidR="001B3392" w:rsidRDefault="00F2132A" w:rsidP="00B64871">
      <w:pPr>
        <w:rPr>
          <w:rFonts w:eastAsiaTheme="minorHAnsi"/>
          <w:lang w:val="en-US"/>
        </w:rPr>
      </w:pPr>
      <w:r>
        <w:rPr>
          <w:rFonts w:eastAsiaTheme="minorHAnsi"/>
          <w:lang w:val="en-US"/>
        </w:rPr>
        <w:t>At our school we use the definition for SEN and for disability from the SEND Code o</w:t>
      </w:r>
      <w:r w:rsidR="001B3392">
        <w:rPr>
          <w:rFonts w:eastAsiaTheme="minorHAnsi"/>
          <w:lang w:val="en-US"/>
        </w:rPr>
        <w:t>f Practice (2014).</w:t>
      </w:r>
    </w:p>
    <w:p w14:paraId="2815B902" w14:textId="77777777" w:rsidR="00F2132A" w:rsidRDefault="00F2132A" w:rsidP="00F2132A">
      <w:pPr>
        <w:rPr>
          <w:rFonts w:ascii="Times" w:eastAsiaTheme="minorHAnsi" w:hAnsi="Times" w:cs="Times"/>
          <w:sz w:val="24"/>
          <w:szCs w:val="24"/>
          <w:lang w:val="en-US"/>
        </w:rPr>
      </w:pPr>
    </w:p>
    <w:p w14:paraId="5E5A27FB" w14:textId="2B13328F" w:rsidR="00F2132A" w:rsidRDefault="00F2132A" w:rsidP="00F2132A">
      <w:pPr>
        <w:rPr>
          <w:rFonts w:eastAsiaTheme="minorHAnsi"/>
          <w:i/>
          <w:iCs/>
          <w:lang w:val="en-US"/>
        </w:rPr>
      </w:pPr>
      <w:r>
        <w:rPr>
          <w:rFonts w:eastAsiaTheme="minorHAnsi"/>
          <w:b/>
          <w:bCs/>
          <w:lang w:val="en-US"/>
        </w:rPr>
        <w:t>Special Educational Needs</w:t>
      </w:r>
      <w:r>
        <w:rPr>
          <w:rFonts w:eastAsiaTheme="minorHAnsi"/>
          <w:lang w:val="en-US"/>
        </w:rPr>
        <w:t xml:space="preserve">: </w:t>
      </w:r>
      <w:r>
        <w:rPr>
          <w:rFonts w:eastAsiaTheme="minorHAnsi"/>
          <w:i/>
          <w:iCs/>
          <w:lang w:val="en-US"/>
        </w:rPr>
        <w:t>A child or young person has special educational needs if he or she has a learning difficulty or disability which calls for special educational provision to be made for him or her.</w:t>
      </w:r>
    </w:p>
    <w:p w14:paraId="1A876FB1" w14:textId="77777777" w:rsidR="001F7621" w:rsidRDefault="001F7621" w:rsidP="00F2132A">
      <w:pPr>
        <w:rPr>
          <w:rFonts w:ascii="Times" w:eastAsiaTheme="minorHAnsi" w:hAnsi="Times" w:cs="Times"/>
          <w:sz w:val="24"/>
          <w:szCs w:val="24"/>
          <w:lang w:val="en-US"/>
        </w:rPr>
      </w:pPr>
    </w:p>
    <w:p w14:paraId="4C919CFF" w14:textId="04694762" w:rsidR="00F2132A" w:rsidRPr="004D488D" w:rsidRDefault="00F2132A" w:rsidP="004D488D">
      <w:pPr>
        <w:pStyle w:val="ListParagraph"/>
        <w:numPr>
          <w:ilvl w:val="0"/>
          <w:numId w:val="31"/>
        </w:numPr>
        <w:rPr>
          <w:rFonts w:ascii="Times" w:eastAsiaTheme="minorHAnsi" w:hAnsi="Times" w:cs="Times"/>
          <w:sz w:val="24"/>
          <w:szCs w:val="24"/>
          <w:lang w:val="en-US"/>
        </w:rPr>
      </w:pPr>
      <w:r w:rsidRPr="004D488D">
        <w:rPr>
          <w:rFonts w:eastAsiaTheme="minorHAnsi"/>
          <w:lang w:val="en-US"/>
        </w:rPr>
        <w:t xml:space="preserve">A learning difficulty or disability is a significantly greater difficulty in learning than the majority of others of the same age. </w:t>
      </w:r>
    </w:p>
    <w:p w14:paraId="0940D2BC" w14:textId="723000E3" w:rsidR="00F2132A" w:rsidRPr="004D488D" w:rsidRDefault="00F2132A" w:rsidP="004D488D">
      <w:pPr>
        <w:pStyle w:val="ListParagraph"/>
        <w:numPr>
          <w:ilvl w:val="0"/>
          <w:numId w:val="31"/>
        </w:numPr>
        <w:rPr>
          <w:rFonts w:ascii="Times" w:eastAsiaTheme="minorHAnsi" w:hAnsi="Times" w:cs="Times"/>
          <w:sz w:val="24"/>
          <w:szCs w:val="24"/>
          <w:lang w:val="en-US"/>
        </w:rPr>
      </w:pPr>
      <w:r w:rsidRPr="004D488D">
        <w:rPr>
          <w:rFonts w:eastAsiaTheme="minorHAnsi"/>
          <w:lang w:val="en-US"/>
        </w:rPr>
        <w:t>Special educational provision means educational or training provision that is additional to, or different from, that made generally for others of the same age in a mainstream setting in England</w:t>
      </w:r>
      <w:r w:rsidR="001C09B6">
        <w:rPr>
          <w:rFonts w:eastAsiaTheme="minorHAnsi"/>
          <w:lang w:val="en-US"/>
        </w:rPr>
        <w:t>.</w:t>
      </w:r>
      <w:r w:rsidRPr="004D488D">
        <w:rPr>
          <w:rFonts w:eastAsiaTheme="minorHAnsi"/>
          <w:lang w:val="en-US"/>
        </w:rPr>
        <w:t xml:space="preserve"> </w:t>
      </w:r>
    </w:p>
    <w:p w14:paraId="16E11F96" w14:textId="30FD9075" w:rsidR="00F2132A" w:rsidRPr="004D488D" w:rsidRDefault="00F2132A" w:rsidP="004D488D">
      <w:pPr>
        <w:pStyle w:val="ListParagraph"/>
        <w:numPr>
          <w:ilvl w:val="0"/>
          <w:numId w:val="31"/>
        </w:numPr>
        <w:rPr>
          <w:rFonts w:eastAsiaTheme="minorHAnsi"/>
          <w:lang w:val="en-US"/>
        </w:rPr>
      </w:pPr>
      <w:r w:rsidRPr="004D488D">
        <w:rPr>
          <w:rFonts w:eastAsiaTheme="minorHAnsi"/>
          <w:lang w:val="en-US"/>
        </w:rPr>
        <w:t xml:space="preserve">Disability: Many children and young people who have SEN may have a disability under the Equality Act 2010 –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w:t>
      </w:r>
      <w:r w:rsidR="004D488D" w:rsidRPr="004D488D">
        <w:rPr>
          <w:rFonts w:eastAsiaTheme="minorHAnsi"/>
          <w:lang w:val="en-US"/>
        </w:rPr>
        <w:t>diabetes, epilepsy, and cancer.</w:t>
      </w:r>
    </w:p>
    <w:p w14:paraId="0A9B9E31" w14:textId="77777777" w:rsidR="004D488D" w:rsidRDefault="004D488D" w:rsidP="00F2132A">
      <w:pPr>
        <w:rPr>
          <w:rFonts w:ascii="Times" w:eastAsiaTheme="minorHAnsi" w:hAnsi="Times" w:cs="Times"/>
          <w:sz w:val="24"/>
          <w:szCs w:val="24"/>
          <w:lang w:val="en-US"/>
        </w:rPr>
      </w:pPr>
    </w:p>
    <w:p w14:paraId="1C93A07F" w14:textId="5600EE04" w:rsidR="00E93C27" w:rsidRPr="00E93C27" w:rsidRDefault="00F2132A" w:rsidP="001B3392">
      <w:pPr>
        <w:pStyle w:val="Heading2"/>
      </w:pPr>
      <w:r>
        <w:t>The kinds of special educational needs (SEN) for which provision is made at St Kenelm’s Primary</w:t>
      </w:r>
      <w:r w:rsidR="00E93C27">
        <w:t xml:space="preserve"> School</w:t>
      </w:r>
    </w:p>
    <w:p w14:paraId="7BC74634" w14:textId="369F05DE" w:rsidR="00F2132A" w:rsidRPr="004D488D" w:rsidRDefault="00F2132A" w:rsidP="004D488D">
      <w:pPr>
        <w:pStyle w:val="ListParagraph"/>
        <w:numPr>
          <w:ilvl w:val="0"/>
          <w:numId w:val="30"/>
        </w:numPr>
        <w:rPr>
          <w:rFonts w:ascii="Times" w:eastAsiaTheme="minorHAnsi" w:hAnsi="Times" w:cs="Times"/>
          <w:sz w:val="24"/>
          <w:szCs w:val="24"/>
          <w:lang w:val="en-US"/>
        </w:rPr>
      </w:pPr>
      <w:r w:rsidRPr="004D488D">
        <w:rPr>
          <w:rFonts w:eastAsiaTheme="minorHAnsi"/>
          <w:lang w:val="en-US"/>
        </w:rPr>
        <w:t xml:space="preserve">Children with SEN have different needs, but the general presumption is that all children with SEN but without an Education, Health and Care Plan (EHCP) are welcome to apply for a place at our school, in line with the school admissions policy. If a place is available, we will undertake to use our best endeavours, in partnership with parents, to make the provision required to meet the SEN of pupils at this school. </w:t>
      </w:r>
      <w:r w:rsidRPr="004D488D">
        <w:rPr>
          <w:rFonts w:ascii="MS Mincho" w:eastAsia="MS Mincho" w:hAnsi="MS Mincho" w:cs="MS Mincho" w:hint="eastAsia"/>
          <w:sz w:val="24"/>
          <w:szCs w:val="24"/>
          <w:lang w:val="en-US"/>
        </w:rPr>
        <w:t> </w:t>
      </w:r>
    </w:p>
    <w:p w14:paraId="092BFF62" w14:textId="47F29DFD" w:rsidR="00E0000C" w:rsidRPr="001B3392" w:rsidRDefault="00F2132A" w:rsidP="00E0000C">
      <w:pPr>
        <w:pStyle w:val="ListParagraph"/>
        <w:numPr>
          <w:ilvl w:val="0"/>
          <w:numId w:val="30"/>
        </w:numPr>
        <w:rPr>
          <w:rFonts w:ascii="Times" w:eastAsiaTheme="minorHAnsi" w:hAnsi="Times" w:cs="Times"/>
          <w:sz w:val="24"/>
          <w:szCs w:val="24"/>
          <w:lang w:val="en-US"/>
        </w:rPr>
      </w:pPr>
      <w:r w:rsidRPr="004D488D">
        <w:rPr>
          <w:rFonts w:eastAsiaTheme="minorHAnsi"/>
          <w:lang w:val="en-US"/>
        </w:rPr>
        <w:t>For children with an EHCP, parents have the right to request a particular school and the local authority must comply with that pr</w:t>
      </w:r>
      <w:r w:rsidR="001C09B6">
        <w:rPr>
          <w:rFonts w:eastAsiaTheme="minorHAnsi"/>
          <w:lang w:val="en-US"/>
        </w:rPr>
        <w:t xml:space="preserve">eference and name the school </w:t>
      </w:r>
      <w:r w:rsidR="001F7621">
        <w:rPr>
          <w:rFonts w:eastAsiaTheme="minorHAnsi"/>
          <w:lang w:val="en-US"/>
        </w:rPr>
        <w:t xml:space="preserve"> in the EHC plan unless:</w:t>
      </w:r>
    </w:p>
    <w:p w14:paraId="76854FC4" w14:textId="77777777" w:rsidR="001F7621" w:rsidRPr="001F7621" w:rsidRDefault="00F2132A" w:rsidP="001F7621">
      <w:pPr>
        <w:pStyle w:val="ListParagraph"/>
        <w:numPr>
          <w:ilvl w:val="1"/>
          <w:numId w:val="30"/>
        </w:numPr>
        <w:rPr>
          <w:rFonts w:ascii="Times" w:eastAsiaTheme="minorHAnsi" w:hAnsi="Times" w:cs="Times"/>
          <w:sz w:val="24"/>
          <w:szCs w:val="24"/>
          <w:lang w:val="en-US"/>
        </w:rPr>
      </w:pPr>
      <w:r w:rsidRPr="001F7621">
        <w:rPr>
          <w:rFonts w:eastAsiaTheme="minorHAnsi"/>
          <w:lang w:val="en-US"/>
        </w:rPr>
        <w:t>it would be unsuitable for the age, ability, aptitude or SEN o</w:t>
      </w:r>
      <w:r w:rsidR="001F7621" w:rsidRPr="001F7621">
        <w:rPr>
          <w:rFonts w:eastAsiaTheme="minorHAnsi"/>
          <w:lang w:val="en-US"/>
        </w:rPr>
        <w:t>f the child or young person, or</w:t>
      </w:r>
    </w:p>
    <w:p w14:paraId="58D9D5AB" w14:textId="41A3CC4D" w:rsidR="00BA792F" w:rsidRPr="00BA792F" w:rsidRDefault="00F2132A" w:rsidP="00BA792F">
      <w:pPr>
        <w:pStyle w:val="ListParagraph"/>
        <w:numPr>
          <w:ilvl w:val="1"/>
          <w:numId w:val="30"/>
        </w:numPr>
        <w:rPr>
          <w:rFonts w:ascii="Times" w:eastAsiaTheme="minorHAnsi" w:hAnsi="Times" w:cs="Times"/>
          <w:sz w:val="24"/>
          <w:szCs w:val="24"/>
          <w:lang w:val="en-US"/>
        </w:rPr>
      </w:pPr>
      <w:proofErr w:type="gramStart"/>
      <w:r w:rsidRPr="001F7621">
        <w:rPr>
          <w:rFonts w:eastAsiaTheme="minorHAnsi"/>
          <w:lang w:val="en-US"/>
        </w:rPr>
        <w:t>the</w:t>
      </w:r>
      <w:proofErr w:type="gramEnd"/>
      <w:r w:rsidRPr="001F7621">
        <w:rPr>
          <w:rFonts w:eastAsiaTheme="minorHAnsi"/>
          <w:lang w:val="en-US"/>
        </w:rPr>
        <w:t xml:space="preserve"> attendance of the child would be incompatible with the efficient education of others, or </w:t>
      </w:r>
      <w:r w:rsidR="00BA792F">
        <w:rPr>
          <w:rFonts w:eastAsiaTheme="minorHAnsi"/>
          <w:lang w:val="en-US"/>
        </w:rPr>
        <w:t>the efficient use of resources.</w:t>
      </w:r>
    </w:p>
    <w:p w14:paraId="0C43A92B" w14:textId="43E17433" w:rsidR="00F2132A" w:rsidRPr="004D488D" w:rsidRDefault="00F2132A" w:rsidP="004D488D">
      <w:pPr>
        <w:pStyle w:val="ListParagraph"/>
        <w:numPr>
          <w:ilvl w:val="0"/>
          <w:numId w:val="30"/>
        </w:numPr>
        <w:rPr>
          <w:rFonts w:ascii="Times" w:eastAsiaTheme="minorHAnsi" w:hAnsi="Times" w:cs="Times"/>
          <w:sz w:val="24"/>
          <w:szCs w:val="24"/>
          <w:lang w:val="en-US"/>
        </w:rPr>
      </w:pPr>
      <w:r w:rsidRPr="004D488D">
        <w:rPr>
          <w:rFonts w:eastAsiaTheme="minorHAnsi"/>
          <w:lang w:val="en-US"/>
        </w:rPr>
        <w:t>Before making the decision to name our school in a child’s EHCP, the local authority will send the governing body a copy of the EHCP and then consider their comments very carefully before a final decision on placement is made. In addition, the local authority must also seek the agreement of</w:t>
      </w:r>
      <w:r w:rsidR="001C09B6">
        <w:rPr>
          <w:rFonts w:eastAsiaTheme="minorHAnsi"/>
          <w:lang w:val="en-US"/>
        </w:rPr>
        <w:t xml:space="preserve"> the</w:t>
      </w:r>
      <w:r w:rsidRPr="004D488D">
        <w:rPr>
          <w:rFonts w:eastAsiaTheme="minorHAnsi"/>
          <w:lang w:val="en-US"/>
        </w:rPr>
        <w:t xml:space="preserve"> school where the draft EHCP sets out any provision to be delivered on their premises that have been secured through a direct payment (personal budget). </w:t>
      </w:r>
      <w:r w:rsidRPr="004D488D">
        <w:rPr>
          <w:rFonts w:ascii="MS Mincho" w:eastAsia="MS Mincho" w:hAnsi="MS Mincho" w:cs="MS Mincho" w:hint="eastAsia"/>
          <w:sz w:val="24"/>
          <w:szCs w:val="24"/>
          <w:lang w:val="en-US"/>
        </w:rPr>
        <w:t> </w:t>
      </w:r>
    </w:p>
    <w:p w14:paraId="58370E89" w14:textId="77777777" w:rsidR="001B3392" w:rsidRPr="001B3392" w:rsidRDefault="00F2132A" w:rsidP="001B3392">
      <w:pPr>
        <w:pStyle w:val="ListParagraph"/>
        <w:numPr>
          <w:ilvl w:val="0"/>
          <w:numId w:val="30"/>
        </w:numPr>
        <w:rPr>
          <w:rFonts w:eastAsiaTheme="majorEastAsia" w:cstheme="majorBidi"/>
          <w:color w:val="7F7F7F" w:themeColor="text1" w:themeTint="80"/>
          <w:sz w:val="28"/>
          <w:szCs w:val="26"/>
          <w:lang w:val="en-US"/>
        </w:rPr>
      </w:pPr>
      <w:r w:rsidRPr="001B3392">
        <w:rPr>
          <w:rFonts w:eastAsiaTheme="minorHAnsi"/>
          <w:lang w:val="en-US"/>
        </w:rPr>
        <w:t xml:space="preserve">Parents of a child with an EHCP also have the right to seek a place at a special school if it they consider that their child’s </w:t>
      </w:r>
      <w:proofErr w:type="gramStart"/>
      <w:r w:rsidRPr="001B3392">
        <w:rPr>
          <w:rFonts w:eastAsiaTheme="minorHAnsi"/>
          <w:lang w:val="en-US"/>
        </w:rPr>
        <w:t>needs can</w:t>
      </w:r>
      <w:proofErr w:type="gramEnd"/>
      <w:r w:rsidRPr="001B3392">
        <w:rPr>
          <w:rFonts w:eastAsiaTheme="minorHAnsi"/>
          <w:lang w:val="en-US"/>
        </w:rPr>
        <w:t xml:space="preserve"> be bett</w:t>
      </w:r>
      <w:r w:rsidR="001F7621" w:rsidRPr="001B3392">
        <w:rPr>
          <w:rFonts w:eastAsiaTheme="minorHAnsi"/>
          <w:lang w:val="en-US"/>
        </w:rPr>
        <w:t>er met in specialist provision.</w:t>
      </w:r>
    </w:p>
    <w:p w14:paraId="56301C87" w14:textId="53358E63" w:rsidR="001B3392" w:rsidRPr="001B3392" w:rsidRDefault="001B3392" w:rsidP="001B3392">
      <w:pPr>
        <w:pStyle w:val="ListParagraph"/>
        <w:numPr>
          <w:ilvl w:val="0"/>
          <w:numId w:val="30"/>
        </w:numPr>
        <w:rPr>
          <w:rFonts w:eastAsiaTheme="majorEastAsia" w:cstheme="majorBidi"/>
          <w:color w:val="7F7F7F" w:themeColor="text1" w:themeTint="80"/>
          <w:sz w:val="28"/>
          <w:szCs w:val="26"/>
          <w:lang w:val="en-US"/>
        </w:rPr>
      </w:pPr>
      <w:r>
        <w:br w:type="page"/>
      </w:r>
    </w:p>
    <w:p w14:paraId="103CCCCE" w14:textId="5C584C55" w:rsidR="001F7621" w:rsidRDefault="00F2132A" w:rsidP="001B3392">
      <w:pPr>
        <w:pStyle w:val="Heading2"/>
      </w:pPr>
      <w:r w:rsidRPr="004D488D">
        <w:lastRenderedPageBreak/>
        <w:t>How does our school know if children need extra help?</w:t>
      </w:r>
    </w:p>
    <w:p w14:paraId="1ABD7E09" w14:textId="0789AD6B" w:rsidR="00F2132A" w:rsidRDefault="00F2132A" w:rsidP="00B64871">
      <w:pPr>
        <w:rPr>
          <w:rFonts w:ascii="MS Mincho" w:eastAsia="MS Mincho" w:hAnsi="MS Mincho" w:cs="MS Mincho"/>
          <w:sz w:val="24"/>
          <w:lang w:val="en-US"/>
        </w:rPr>
      </w:pPr>
      <w:r w:rsidRPr="004D488D">
        <w:rPr>
          <w:rFonts w:eastAsiaTheme="minorHAnsi"/>
          <w:lang w:val="en-US"/>
        </w:rPr>
        <w:t xml:space="preserve">We know when a pupil needs help if: </w:t>
      </w:r>
    </w:p>
    <w:p w14:paraId="47CE8649" w14:textId="77777777" w:rsidR="001F7621" w:rsidRPr="004D488D" w:rsidRDefault="001F7621" w:rsidP="001F7621">
      <w:pPr>
        <w:rPr>
          <w:rFonts w:ascii="Times" w:eastAsiaTheme="minorHAnsi" w:hAnsi="Times" w:cs="Times"/>
          <w:sz w:val="24"/>
          <w:szCs w:val="24"/>
          <w:lang w:val="en-US"/>
        </w:rPr>
      </w:pPr>
    </w:p>
    <w:p w14:paraId="17B8753D" w14:textId="77777777" w:rsidR="00D0504D" w:rsidRPr="00D0504D" w:rsidRDefault="00F2132A" w:rsidP="004D488D">
      <w:pPr>
        <w:pStyle w:val="ListParagraph"/>
        <w:numPr>
          <w:ilvl w:val="0"/>
          <w:numId w:val="30"/>
        </w:numPr>
        <w:rPr>
          <w:rFonts w:ascii="Times" w:eastAsiaTheme="minorHAnsi" w:hAnsi="Times" w:cs="Times"/>
          <w:sz w:val="24"/>
          <w:szCs w:val="24"/>
          <w:lang w:val="en-US"/>
        </w:rPr>
      </w:pPr>
      <w:r w:rsidRPr="004D488D">
        <w:rPr>
          <w:rFonts w:eastAsiaTheme="minorHAnsi"/>
          <w:lang w:val="en-US"/>
        </w:rPr>
        <w:t xml:space="preserve">Concerns are raised by parents/carers, external agencies, teachers, the pupil’s previous school </w:t>
      </w:r>
      <w:r w:rsidRPr="004D488D">
        <w:rPr>
          <w:rFonts w:ascii="MS Mincho" w:eastAsia="MS Mincho" w:hAnsi="MS Mincho" w:cs="MS Mincho" w:hint="eastAsia"/>
          <w:sz w:val="24"/>
          <w:szCs w:val="24"/>
          <w:lang w:val="en-US"/>
        </w:rPr>
        <w:t> </w:t>
      </w:r>
    </w:p>
    <w:p w14:paraId="7298E793" w14:textId="1A766FDE" w:rsidR="00F2132A" w:rsidRPr="004D488D" w:rsidRDefault="00F2132A" w:rsidP="00D0504D">
      <w:pPr>
        <w:pStyle w:val="ListParagraph"/>
        <w:ind w:left="360"/>
        <w:rPr>
          <w:rFonts w:ascii="Times" w:eastAsiaTheme="minorHAnsi" w:hAnsi="Times" w:cs="Times"/>
          <w:sz w:val="24"/>
          <w:szCs w:val="24"/>
          <w:lang w:val="en-US"/>
        </w:rPr>
      </w:pPr>
      <w:proofErr w:type="gramStart"/>
      <w:r w:rsidRPr="004D488D">
        <w:rPr>
          <w:rFonts w:eastAsiaTheme="minorHAnsi"/>
          <w:lang w:val="en-US"/>
        </w:rPr>
        <w:t>or</w:t>
      </w:r>
      <w:proofErr w:type="gramEnd"/>
      <w:r w:rsidRPr="004D488D">
        <w:rPr>
          <w:rFonts w:eastAsiaTheme="minorHAnsi"/>
          <w:lang w:val="en-US"/>
        </w:rPr>
        <w:t xml:space="preserve"> the pupil themselves, regarding concerns relating to inadequate levels of progress or </w:t>
      </w:r>
      <w:r w:rsidR="00D0504D">
        <w:rPr>
          <w:rFonts w:eastAsiaTheme="minorHAnsi"/>
          <w:lang w:val="en-US"/>
        </w:rPr>
        <w:t>i</w:t>
      </w:r>
      <w:r w:rsidRPr="004D488D">
        <w:rPr>
          <w:rFonts w:eastAsiaTheme="minorHAnsi"/>
          <w:lang w:val="en-US"/>
        </w:rPr>
        <w:t xml:space="preserve">nclusion. </w:t>
      </w:r>
      <w:r w:rsidRPr="004D488D">
        <w:rPr>
          <w:rFonts w:ascii="MS Mincho" w:eastAsia="MS Mincho" w:hAnsi="MS Mincho" w:cs="MS Mincho" w:hint="eastAsia"/>
          <w:sz w:val="24"/>
          <w:szCs w:val="24"/>
          <w:lang w:val="en-US"/>
        </w:rPr>
        <w:t> </w:t>
      </w:r>
    </w:p>
    <w:p w14:paraId="6EF8D71A" w14:textId="59831582" w:rsidR="00F2132A" w:rsidRPr="004D488D" w:rsidRDefault="00F2132A" w:rsidP="004D488D">
      <w:pPr>
        <w:pStyle w:val="ListParagraph"/>
        <w:numPr>
          <w:ilvl w:val="0"/>
          <w:numId w:val="30"/>
        </w:numPr>
        <w:rPr>
          <w:rFonts w:ascii="Times" w:eastAsiaTheme="minorHAnsi" w:hAnsi="Times" w:cs="Times"/>
          <w:sz w:val="24"/>
          <w:szCs w:val="24"/>
          <w:lang w:val="en-US"/>
        </w:rPr>
      </w:pPr>
      <w:r w:rsidRPr="004D488D">
        <w:rPr>
          <w:rFonts w:eastAsiaTheme="minorHAnsi"/>
          <w:lang w:val="en-US"/>
        </w:rPr>
        <w:t xml:space="preserve">Screening, such as that completed on entry or as a result of a concern being raised, indicates </w:t>
      </w:r>
      <w:proofErr w:type="gramStart"/>
      <w:r w:rsidRPr="004D488D">
        <w:rPr>
          <w:rFonts w:eastAsiaTheme="minorHAnsi"/>
          <w:lang w:val="en-US"/>
        </w:rPr>
        <w:t>gap</w:t>
      </w:r>
      <w:r w:rsidR="001C09B6">
        <w:rPr>
          <w:rFonts w:eastAsiaTheme="minorHAnsi"/>
          <w:lang w:val="en-US"/>
        </w:rPr>
        <w:t xml:space="preserve">s </w:t>
      </w:r>
      <w:r w:rsidRPr="004D488D">
        <w:rPr>
          <w:rFonts w:eastAsiaTheme="minorHAnsi"/>
          <w:lang w:val="en-US"/>
        </w:rPr>
        <w:t xml:space="preserve"> in</w:t>
      </w:r>
      <w:proofErr w:type="gramEnd"/>
      <w:r w:rsidRPr="004D488D">
        <w:rPr>
          <w:rFonts w:eastAsiaTheme="minorHAnsi"/>
          <w:lang w:val="en-US"/>
        </w:rPr>
        <w:t xml:space="preserve"> knowledge and/or skills. </w:t>
      </w:r>
      <w:r w:rsidRPr="004D488D">
        <w:rPr>
          <w:rFonts w:ascii="MS Mincho" w:eastAsia="MS Mincho" w:hAnsi="MS Mincho" w:cs="MS Mincho" w:hint="eastAsia"/>
          <w:sz w:val="24"/>
          <w:szCs w:val="24"/>
          <w:lang w:val="en-US"/>
        </w:rPr>
        <w:t> </w:t>
      </w:r>
    </w:p>
    <w:p w14:paraId="5B610571" w14:textId="51B647DE" w:rsidR="00F2132A" w:rsidRPr="004D488D" w:rsidRDefault="00F2132A" w:rsidP="004D488D">
      <w:pPr>
        <w:pStyle w:val="ListParagraph"/>
        <w:numPr>
          <w:ilvl w:val="0"/>
          <w:numId w:val="30"/>
        </w:numPr>
        <w:rPr>
          <w:rFonts w:ascii="Times" w:eastAsiaTheme="minorHAnsi" w:hAnsi="Times" w:cs="Times"/>
          <w:sz w:val="24"/>
          <w:szCs w:val="24"/>
          <w:lang w:val="en-US"/>
        </w:rPr>
      </w:pPr>
      <w:r w:rsidRPr="004D488D">
        <w:rPr>
          <w:rFonts w:eastAsiaTheme="minorHAnsi"/>
          <w:lang w:val="en-US"/>
        </w:rPr>
        <w:t xml:space="preserve">Whole school tracking of attainment outcomes indicates lack of expected rate of progress. </w:t>
      </w:r>
      <w:r w:rsidRPr="004D488D">
        <w:rPr>
          <w:rFonts w:ascii="MS Mincho" w:eastAsia="MS Mincho" w:hAnsi="MS Mincho" w:cs="MS Mincho" w:hint="eastAsia"/>
          <w:sz w:val="24"/>
          <w:szCs w:val="24"/>
          <w:lang w:val="en-US"/>
        </w:rPr>
        <w:t> </w:t>
      </w:r>
    </w:p>
    <w:p w14:paraId="54D30F3A" w14:textId="77777777" w:rsidR="004D488D" w:rsidRPr="004D488D" w:rsidRDefault="00F2132A" w:rsidP="004D488D">
      <w:pPr>
        <w:pStyle w:val="ListParagraph"/>
        <w:numPr>
          <w:ilvl w:val="0"/>
          <w:numId w:val="30"/>
        </w:numPr>
        <w:rPr>
          <w:rFonts w:eastAsiaTheme="minorHAnsi"/>
          <w:lang w:val="en-US"/>
        </w:rPr>
      </w:pPr>
      <w:r w:rsidRPr="004D488D">
        <w:rPr>
          <w:rFonts w:eastAsiaTheme="minorHAnsi"/>
          <w:lang w:val="en-US"/>
        </w:rPr>
        <w:t xml:space="preserve">Observation of the pupil indicates </w:t>
      </w:r>
      <w:r w:rsidR="004D488D" w:rsidRPr="004D488D">
        <w:rPr>
          <w:rFonts w:eastAsiaTheme="minorHAnsi"/>
          <w:lang w:val="en-US"/>
        </w:rPr>
        <w:t>that they have additional needs</w:t>
      </w:r>
    </w:p>
    <w:p w14:paraId="440605C3" w14:textId="77777777" w:rsidR="004D488D" w:rsidRDefault="004D488D" w:rsidP="00F2132A">
      <w:pPr>
        <w:rPr>
          <w:rFonts w:eastAsiaTheme="minorHAnsi"/>
          <w:lang w:val="en-US"/>
        </w:rPr>
      </w:pPr>
    </w:p>
    <w:p w14:paraId="1B52A195" w14:textId="4CF95343" w:rsidR="00E93C27" w:rsidRPr="00E93C27" w:rsidRDefault="00F2132A" w:rsidP="001B3392">
      <w:pPr>
        <w:pStyle w:val="Heading2"/>
      </w:pPr>
      <w:r>
        <w:t xml:space="preserve">What should a parent do if it thinks their child may </w:t>
      </w:r>
      <w:r w:rsidR="00E93C27">
        <w:t>have special educational needs?</w:t>
      </w:r>
    </w:p>
    <w:p w14:paraId="61BBE7CD" w14:textId="15619FF3" w:rsidR="00E93C27" w:rsidRPr="00CD37D4" w:rsidRDefault="00F2132A" w:rsidP="00CD37D4">
      <w:pPr>
        <w:pStyle w:val="ListParagraph"/>
        <w:numPr>
          <w:ilvl w:val="0"/>
          <w:numId w:val="33"/>
        </w:numPr>
        <w:rPr>
          <w:rFonts w:ascii="Times" w:eastAsiaTheme="minorHAnsi" w:hAnsi="Times" w:cs="Times"/>
          <w:sz w:val="24"/>
          <w:szCs w:val="24"/>
          <w:lang w:val="en-US"/>
        </w:rPr>
      </w:pPr>
      <w:r w:rsidRPr="00E93C27">
        <w:rPr>
          <w:rFonts w:eastAsiaTheme="minorHAnsi"/>
          <w:lang w:val="en-US"/>
        </w:rPr>
        <w:t>If parents have concerns relating to their child’s learning or inclusion, then please initially discuss these with your child’s tea</w:t>
      </w:r>
      <w:r w:rsidR="00D0504D">
        <w:rPr>
          <w:rFonts w:eastAsiaTheme="minorHAnsi"/>
          <w:lang w:val="en-US"/>
        </w:rPr>
        <w:t>cher</w:t>
      </w:r>
      <w:r w:rsidRPr="00E93C27">
        <w:rPr>
          <w:rFonts w:eastAsiaTheme="minorHAnsi"/>
          <w:lang w:val="en-US"/>
        </w:rPr>
        <w:t>. This then may result i</w:t>
      </w:r>
      <w:r w:rsidR="00D0504D">
        <w:rPr>
          <w:rFonts w:eastAsiaTheme="minorHAnsi"/>
          <w:lang w:val="en-US"/>
        </w:rPr>
        <w:t>n a referral to the school SENCO</w:t>
      </w:r>
      <w:r w:rsidR="001C09B6">
        <w:rPr>
          <w:rFonts w:eastAsiaTheme="minorHAnsi"/>
          <w:lang w:val="en-US"/>
        </w:rPr>
        <w:t>,</w:t>
      </w:r>
      <w:r w:rsidRPr="00E93C27">
        <w:rPr>
          <w:rFonts w:eastAsiaTheme="minorHAnsi"/>
          <w:lang w:val="en-US"/>
        </w:rPr>
        <w:t xml:space="preserve"> </w:t>
      </w:r>
      <w:r w:rsidR="00CF7411">
        <w:rPr>
          <w:rFonts w:eastAsiaTheme="minorHAnsi"/>
          <w:lang w:val="en-US"/>
        </w:rPr>
        <w:t>Mrs S. Hiley</w:t>
      </w:r>
      <w:proofErr w:type="gramStart"/>
      <w:r w:rsidR="001C09B6">
        <w:rPr>
          <w:rFonts w:eastAsiaTheme="minorHAnsi"/>
          <w:lang w:val="en-US"/>
        </w:rPr>
        <w:t xml:space="preserve">, </w:t>
      </w:r>
      <w:r w:rsidR="001F7621">
        <w:rPr>
          <w:rFonts w:eastAsiaTheme="minorHAnsi"/>
          <w:lang w:val="en-US"/>
        </w:rPr>
        <w:t xml:space="preserve"> who</w:t>
      </w:r>
      <w:proofErr w:type="gramEnd"/>
      <w:r w:rsidR="001F7621">
        <w:rPr>
          <w:rFonts w:eastAsiaTheme="minorHAnsi"/>
          <w:lang w:val="en-US"/>
        </w:rPr>
        <w:t xml:space="preserve"> can be contacted via</w:t>
      </w:r>
      <w:r w:rsidR="000D26D6">
        <w:rPr>
          <w:rFonts w:eastAsiaTheme="minorHAnsi"/>
          <w:lang w:val="en-US"/>
        </w:rPr>
        <w:t>:</w:t>
      </w:r>
      <w:r w:rsidR="000D26D6" w:rsidRPr="000D26D6">
        <w:rPr>
          <w:rFonts w:eastAsiaTheme="minorHAnsi"/>
          <w:lang w:val="en-US"/>
        </w:rPr>
        <w:t xml:space="preserve"> </w:t>
      </w:r>
      <w:r w:rsidR="000D26D6" w:rsidRPr="00E0000C">
        <w:rPr>
          <w:rFonts w:eastAsiaTheme="minorHAnsi"/>
          <w:lang w:val="en-US"/>
        </w:rPr>
        <w:t>off</w:t>
      </w:r>
      <w:r w:rsidR="000D26D6">
        <w:rPr>
          <w:rFonts w:eastAsiaTheme="minorHAnsi"/>
          <w:lang w:val="en-US"/>
        </w:rPr>
        <w:t>ice.3125@st-kenelms.oxon.sch.uk</w:t>
      </w:r>
      <w:r w:rsidR="001F7621">
        <w:rPr>
          <w:rFonts w:eastAsiaTheme="minorHAnsi"/>
          <w:lang w:val="en-US"/>
        </w:rPr>
        <w:t xml:space="preserve">.  </w:t>
      </w:r>
      <w:r w:rsidRPr="00E93C27">
        <w:rPr>
          <w:rFonts w:eastAsiaTheme="minorHAnsi"/>
          <w:lang w:val="en-US"/>
        </w:rPr>
        <w:t>Parents may also contact the Headteacher directly if they</w:t>
      </w:r>
      <w:r w:rsidR="00E93C27">
        <w:rPr>
          <w:rFonts w:eastAsiaTheme="minorHAnsi"/>
          <w:lang w:val="en-US"/>
        </w:rPr>
        <w:t xml:space="preserve"> feel this is more appropriate.</w:t>
      </w:r>
    </w:p>
    <w:p w14:paraId="02F08F03" w14:textId="7DFF15A2" w:rsidR="00F2132A" w:rsidRPr="00CD37D4" w:rsidRDefault="00F2132A" w:rsidP="00CD37D4">
      <w:pPr>
        <w:pStyle w:val="ListParagraph"/>
        <w:numPr>
          <w:ilvl w:val="0"/>
          <w:numId w:val="33"/>
        </w:numPr>
        <w:rPr>
          <w:rFonts w:ascii="Times" w:eastAsiaTheme="minorHAnsi" w:hAnsi="Times" w:cs="Times"/>
          <w:sz w:val="24"/>
          <w:szCs w:val="24"/>
          <w:lang w:val="en-US"/>
        </w:rPr>
      </w:pPr>
      <w:r w:rsidRPr="00CD37D4">
        <w:rPr>
          <w:rFonts w:eastAsiaTheme="minorHAnsi"/>
          <w:lang w:val="en-US"/>
        </w:rPr>
        <w:t>All parents will be listened to. Their views and their aspirations for their child will be central to the assessment and provision that i</w:t>
      </w:r>
      <w:r w:rsidR="00CD37D4">
        <w:rPr>
          <w:rFonts w:eastAsiaTheme="minorHAnsi"/>
          <w:lang w:val="en-US"/>
        </w:rPr>
        <w:t>s provided by the school.</w:t>
      </w:r>
    </w:p>
    <w:p w14:paraId="3DEDDD31" w14:textId="77777777" w:rsidR="00CD37D4" w:rsidRPr="00CD37D4" w:rsidRDefault="00CD37D4" w:rsidP="00CD37D4">
      <w:pPr>
        <w:rPr>
          <w:rFonts w:ascii="Times" w:eastAsiaTheme="minorHAnsi" w:hAnsi="Times" w:cs="Times"/>
          <w:sz w:val="24"/>
          <w:szCs w:val="24"/>
          <w:lang w:val="en-US"/>
        </w:rPr>
      </w:pPr>
    </w:p>
    <w:p w14:paraId="746EF1A3" w14:textId="521CB861" w:rsidR="00CD37D4" w:rsidRPr="00CD37D4" w:rsidRDefault="00F2132A" w:rsidP="001B3392">
      <w:pPr>
        <w:pStyle w:val="Heading2"/>
      </w:pPr>
      <w:r>
        <w:t>How will the sc</w:t>
      </w:r>
      <w:r w:rsidR="00CD37D4">
        <w:t>hool support a child with SEND?</w:t>
      </w:r>
    </w:p>
    <w:p w14:paraId="686D8527" w14:textId="5BBF701C" w:rsidR="00CD37D4" w:rsidRPr="00F06D4B" w:rsidRDefault="00F2132A" w:rsidP="00CD37D4">
      <w:pPr>
        <w:pStyle w:val="ListParagraph"/>
        <w:numPr>
          <w:ilvl w:val="0"/>
          <w:numId w:val="33"/>
        </w:numPr>
        <w:rPr>
          <w:rFonts w:eastAsiaTheme="minorHAnsi"/>
          <w:lang w:val="en-US"/>
        </w:rPr>
      </w:pPr>
      <w:r w:rsidRPr="00CD37D4">
        <w:rPr>
          <w:rFonts w:eastAsiaTheme="minorHAnsi"/>
          <w:lang w:val="en-US"/>
        </w:rPr>
        <w:t>All pupils will be provided with high quality teaching that is differentiated to meet the needs of all learners. The quality of classroom teaching provided to pupils with SEND is monitored through a nu</w:t>
      </w:r>
      <w:r w:rsidR="00CD37D4">
        <w:rPr>
          <w:rFonts w:eastAsiaTheme="minorHAnsi"/>
          <w:lang w:val="en-US"/>
        </w:rPr>
        <w:t>mber of processes that include:</w:t>
      </w:r>
    </w:p>
    <w:p w14:paraId="3CD76B3C" w14:textId="38B6F656" w:rsidR="00F2132A" w:rsidRPr="00CD37D4" w:rsidRDefault="00F2132A" w:rsidP="00CD37D4">
      <w:pPr>
        <w:pStyle w:val="ListParagraph"/>
        <w:numPr>
          <w:ilvl w:val="0"/>
          <w:numId w:val="34"/>
        </w:numPr>
        <w:rPr>
          <w:rFonts w:eastAsiaTheme="minorHAnsi"/>
          <w:sz w:val="26"/>
          <w:szCs w:val="26"/>
          <w:lang w:val="en-US"/>
        </w:rPr>
      </w:pPr>
      <w:r w:rsidRPr="00CD37D4">
        <w:rPr>
          <w:rFonts w:eastAsiaTheme="minorHAnsi"/>
          <w:lang w:val="en-US"/>
        </w:rPr>
        <w:t>classroom observation by the senior leadership team,</w:t>
      </w:r>
      <w:r w:rsidR="00D0504D">
        <w:rPr>
          <w:rFonts w:eastAsiaTheme="minorHAnsi"/>
          <w:lang w:val="en-US"/>
        </w:rPr>
        <w:t xml:space="preserve"> the SENCO</w:t>
      </w:r>
      <w:r w:rsidR="001F7621">
        <w:rPr>
          <w:rFonts w:eastAsiaTheme="minorHAnsi"/>
          <w:lang w:val="en-US"/>
        </w:rPr>
        <w:t>, external verifiers</w:t>
      </w:r>
    </w:p>
    <w:p w14:paraId="0BDDAF4B" w14:textId="39A80731" w:rsidR="001B3392" w:rsidRPr="001B3392" w:rsidRDefault="00F2132A" w:rsidP="001B3392">
      <w:pPr>
        <w:pStyle w:val="ListParagraph"/>
        <w:numPr>
          <w:ilvl w:val="0"/>
          <w:numId w:val="34"/>
        </w:numPr>
        <w:rPr>
          <w:rFonts w:eastAsiaTheme="minorHAnsi"/>
          <w:sz w:val="26"/>
          <w:szCs w:val="26"/>
          <w:lang w:val="en-US"/>
        </w:rPr>
      </w:pPr>
      <w:r w:rsidRPr="00CD37D4">
        <w:rPr>
          <w:rFonts w:eastAsiaTheme="minorHAnsi"/>
          <w:lang w:val="en-US"/>
        </w:rPr>
        <w:t>ongoing assessment of pro</w:t>
      </w:r>
      <w:r w:rsidR="001F7621">
        <w:rPr>
          <w:rFonts w:eastAsiaTheme="minorHAnsi"/>
          <w:lang w:val="en-US"/>
        </w:rPr>
        <w:t>gress made by pupils with SEND</w:t>
      </w:r>
    </w:p>
    <w:p w14:paraId="521AF42A" w14:textId="4705F295" w:rsidR="00F2132A" w:rsidRPr="00CD37D4" w:rsidRDefault="00F2132A" w:rsidP="00CD37D4">
      <w:pPr>
        <w:pStyle w:val="ListParagraph"/>
        <w:numPr>
          <w:ilvl w:val="0"/>
          <w:numId w:val="34"/>
        </w:numPr>
        <w:rPr>
          <w:rFonts w:eastAsiaTheme="minorHAnsi"/>
          <w:sz w:val="26"/>
          <w:szCs w:val="26"/>
          <w:lang w:val="en-US"/>
        </w:rPr>
      </w:pPr>
      <w:r w:rsidRPr="00CD37D4">
        <w:rPr>
          <w:rFonts w:eastAsiaTheme="minorHAnsi"/>
          <w:lang w:val="en-US"/>
        </w:rPr>
        <w:t xml:space="preserve">work sampling and scrutiny of planning to ensure effective </w:t>
      </w:r>
      <w:r w:rsidR="001F7621">
        <w:rPr>
          <w:rFonts w:eastAsiaTheme="minorHAnsi"/>
          <w:lang w:val="en-US"/>
        </w:rPr>
        <w:t>matching of work to pupil need</w:t>
      </w:r>
    </w:p>
    <w:p w14:paraId="6F15D588" w14:textId="473D7CD6" w:rsidR="00F2132A" w:rsidRPr="00CD37D4" w:rsidRDefault="00D0504D" w:rsidP="00CD37D4">
      <w:pPr>
        <w:pStyle w:val="ListParagraph"/>
        <w:numPr>
          <w:ilvl w:val="0"/>
          <w:numId w:val="34"/>
        </w:numPr>
        <w:rPr>
          <w:rFonts w:eastAsiaTheme="minorHAnsi"/>
          <w:sz w:val="26"/>
          <w:szCs w:val="26"/>
          <w:lang w:val="en-US"/>
        </w:rPr>
      </w:pPr>
      <w:r>
        <w:rPr>
          <w:rFonts w:eastAsiaTheme="minorHAnsi"/>
          <w:lang w:val="en-US"/>
        </w:rPr>
        <w:t>teacher meetings with the SENCO</w:t>
      </w:r>
      <w:r w:rsidR="00F2132A" w:rsidRPr="00CD37D4">
        <w:rPr>
          <w:rFonts w:eastAsiaTheme="minorHAnsi"/>
          <w:lang w:val="en-US"/>
        </w:rPr>
        <w:t xml:space="preserve"> to provide advice and guidance on meeting the needs of </w:t>
      </w:r>
      <w:r w:rsidR="001F7621">
        <w:rPr>
          <w:rFonts w:eastAsiaTheme="minorHAnsi"/>
          <w:lang w:val="en-US"/>
        </w:rPr>
        <w:t>pupils with SEND</w:t>
      </w:r>
    </w:p>
    <w:p w14:paraId="33ADC049" w14:textId="1CEB0A2A" w:rsidR="00F2132A" w:rsidRPr="00CD37D4" w:rsidRDefault="00F2132A" w:rsidP="00CD37D4">
      <w:pPr>
        <w:pStyle w:val="ListParagraph"/>
        <w:numPr>
          <w:ilvl w:val="0"/>
          <w:numId w:val="34"/>
        </w:numPr>
        <w:rPr>
          <w:rFonts w:eastAsiaTheme="minorHAnsi"/>
          <w:sz w:val="26"/>
          <w:szCs w:val="26"/>
          <w:lang w:val="en-US"/>
        </w:rPr>
      </w:pPr>
      <w:r w:rsidRPr="00CD37D4">
        <w:rPr>
          <w:rFonts w:eastAsiaTheme="minorHAnsi"/>
          <w:lang w:val="en-US"/>
        </w:rPr>
        <w:t>pupil and parent feedback on the quality and effective</w:t>
      </w:r>
      <w:r w:rsidR="001F7621">
        <w:rPr>
          <w:rFonts w:eastAsiaTheme="minorHAnsi"/>
          <w:lang w:val="en-US"/>
        </w:rPr>
        <w:t>ness of</w:t>
      </w:r>
      <w:r w:rsidR="001C09B6">
        <w:rPr>
          <w:rFonts w:eastAsiaTheme="minorHAnsi"/>
          <w:lang w:val="en-US"/>
        </w:rPr>
        <w:t xml:space="preserve"> the </w:t>
      </w:r>
      <w:r w:rsidR="001F7621">
        <w:rPr>
          <w:rFonts w:eastAsiaTheme="minorHAnsi"/>
          <w:lang w:val="en-US"/>
        </w:rPr>
        <w:t xml:space="preserve"> interventions provided</w:t>
      </w:r>
    </w:p>
    <w:p w14:paraId="2BB6905B" w14:textId="76E85E27" w:rsidR="00F2132A" w:rsidRPr="00CD37D4" w:rsidRDefault="00F2132A" w:rsidP="00CD37D4">
      <w:pPr>
        <w:pStyle w:val="ListParagraph"/>
        <w:numPr>
          <w:ilvl w:val="0"/>
          <w:numId w:val="34"/>
        </w:numPr>
        <w:rPr>
          <w:rFonts w:eastAsiaTheme="minorHAnsi"/>
          <w:sz w:val="26"/>
          <w:szCs w:val="26"/>
          <w:lang w:val="en-US"/>
        </w:rPr>
      </w:pPr>
      <w:r w:rsidRPr="00CD37D4">
        <w:rPr>
          <w:rFonts w:eastAsiaTheme="minorHAnsi"/>
          <w:lang w:val="en-US"/>
        </w:rPr>
        <w:t>at</w:t>
      </w:r>
      <w:r w:rsidR="00CD37D4">
        <w:rPr>
          <w:rFonts w:eastAsiaTheme="minorHAnsi"/>
          <w:lang w:val="en-US"/>
        </w:rPr>
        <w:t xml:space="preserve">tendance and </w:t>
      </w:r>
      <w:r w:rsidR="001F7621">
        <w:rPr>
          <w:rFonts w:eastAsiaTheme="minorHAnsi"/>
          <w:lang w:val="en-US"/>
        </w:rPr>
        <w:t>behaviour records</w:t>
      </w:r>
    </w:p>
    <w:p w14:paraId="0336EA89" w14:textId="77777777" w:rsidR="00CD37D4" w:rsidRPr="00CD37D4" w:rsidRDefault="00CD37D4" w:rsidP="00CD37D4">
      <w:pPr>
        <w:rPr>
          <w:rFonts w:ascii="Avenir Roman" w:eastAsiaTheme="minorHAnsi" w:hAnsi="Avenir Roman"/>
          <w:szCs w:val="22"/>
          <w:lang w:val="en-US"/>
        </w:rPr>
      </w:pPr>
    </w:p>
    <w:p w14:paraId="15CCB2C0" w14:textId="1C6B36A2" w:rsidR="00F2132A" w:rsidRPr="00CD37D4" w:rsidRDefault="00F2132A" w:rsidP="00CD37D4">
      <w:pPr>
        <w:pStyle w:val="ListParagraph"/>
        <w:numPr>
          <w:ilvl w:val="0"/>
          <w:numId w:val="33"/>
        </w:numPr>
        <w:rPr>
          <w:rFonts w:ascii="Avenir Roman" w:eastAsiaTheme="minorHAnsi" w:hAnsi="Avenir Roman" w:cs="Times"/>
          <w:color w:val="000000"/>
          <w:szCs w:val="22"/>
          <w:lang w:val="en-US"/>
        </w:rPr>
      </w:pPr>
      <w:r w:rsidRPr="00CD37D4">
        <w:rPr>
          <w:rFonts w:ascii="Avenir Roman" w:eastAsiaTheme="minorHAnsi" w:hAnsi="Avenir Roman" w:cs="Calibri"/>
          <w:color w:val="000000"/>
          <w:szCs w:val="22"/>
          <w:lang w:val="en-US"/>
        </w:rPr>
        <w:t xml:space="preserve">Pupils with a disability will be provided with reasonable adjustments (such as auxiliary aids and services) to overcome any disadvantage experienced in schools and increase their access to the taught curriculum. </w:t>
      </w:r>
      <w:r w:rsidRPr="00CD37D4">
        <w:rPr>
          <w:rFonts w:ascii="MS Gothic" w:eastAsia="MS Gothic" w:hAnsi="MS Gothic" w:cs="MS Gothic" w:hint="eastAsia"/>
          <w:color w:val="000000"/>
          <w:szCs w:val="22"/>
          <w:lang w:val="en-US"/>
        </w:rPr>
        <w:t> </w:t>
      </w:r>
    </w:p>
    <w:p w14:paraId="5A3CC899" w14:textId="77777777" w:rsidR="00F06D4B" w:rsidRDefault="00F2132A" w:rsidP="008F5575">
      <w:pPr>
        <w:pStyle w:val="ListParagraph"/>
        <w:numPr>
          <w:ilvl w:val="0"/>
          <w:numId w:val="33"/>
        </w:numPr>
        <w:rPr>
          <w:rFonts w:ascii="Avenir Roman" w:eastAsiaTheme="minorHAnsi" w:hAnsi="Avenir Roman" w:cs="Calibri"/>
          <w:color w:val="000000"/>
          <w:szCs w:val="22"/>
          <w:lang w:val="en-US"/>
        </w:rPr>
      </w:pPr>
      <w:r w:rsidRPr="008F5575">
        <w:rPr>
          <w:rFonts w:ascii="Avenir Roman" w:eastAsiaTheme="minorHAnsi" w:hAnsi="Avenir Roman" w:cs="Calibri"/>
          <w:color w:val="000000"/>
          <w:szCs w:val="22"/>
          <w:lang w:val="en-US"/>
        </w:rPr>
        <w:t xml:space="preserve">All pupils have individual national curriculum targets set in line with national outcomes to ensure ambition. Parents are informed of these via the reporting system and also at events such as Parents’ Evenings. </w:t>
      </w:r>
    </w:p>
    <w:p w14:paraId="789AF69F" w14:textId="68E87B08" w:rsidR="001B3392" w:rsidRPr="008F5575" w:rsidRDefault="001B3392" w:rsidP="008F5575">
      <w:pPr>
        <w:pStyle w:val="ListParagraph"/>
        <w:numPr>
          <w:ilvl w:val="0"/>
          <w:numId w:val="33"/>
        </w:numPr>
        <w:rPr>
          <w:rFonts w:ascii="Avenir Roman" w:eastAsiaTheme="minorHAnsi" w:hAnsi="Avenir Roman" w:cs="Calibri"/>
          <w:color w:val="000000"/>
          <w:szCs w:val="22"/>
          <w:lang w:val="en-US"/>
        </w:rPr>
      </w:pPr>
      <w:r w:rsidRPr="008F5575">
        <w:rPr>
          <w:rFonts w:ascii="Avenir Roman" w:eastAsiaTheme="minorHAnsi" w:hAnsi="Avenir Roman" w:cs="Calibri"/>
          <w:color w:val="000000"/>
          <w:szCs w:val="22"/>
          <w:lang w:val="en-US"/>
        </w:rPr>
        <w:br w:type="page"/>
      </w:r>
    </w:p>
    <w:p w14:paraId="2E82DF9F" w14:textId="406A6326" w:rsidR="00F2132A" w:rsidRPr="00CD37D4" w:rsidRDefault="00F2132A" w:rsidP="00CD37D4">
      <w:pPr>
        <w:pStyle w:val="ListParagraph"/>
        <w:numPr>
          <w:ilvl w:val="0"/>
          <w:numId w:val="33"/>
        </w:numPr>
        <w:rPr>
          <w:rFonts w:ascii="Avenir Roman" w:eastAsiaTheme="minorHAnsi" w:hAnsi="Avenir Roman" w:cs="Times"/>
          <w:color w:val="000000"/>
          <w:szCs w:val="22"/>
          <w:lang w:val="en-US"/>
        </w:rPr>
      </w:pPr>
      <w:r w:rsidRPr="00CD37D4">
        <w:rPr>
          <w:rFonts w:ascii="Avenir Roman" w:eastAsiaTheme="minorHAnsi" w:hAnsi="Avenir Roman" w:cs="Calibri"/>
          <w:color w:val="000000"/>
          <w:szCs w:val="22"/>
          <w:lang w:val="en-US"/>
        </w:rPr>
        <w:lastRenderedPageBreak/>
        <w:t>Pupils’ attainments are tracked using the whole school tracking system and those failing to make expected levels of progress are identified very quickly. These pupils are then discussed in termly progress meetings that are unde</w:t>
      </w:r>
      <w:r w:rsidR="001C09B6">
        <w:rPr>
          <w:rFonts w:ascii="Avenir Roman" w:eastAsiaTheme="minorHAnsi" w:hAnsi="Avenir Roman" w:cs="Calibri"/>
          <w:color w:val="000000"/>
          <w:szCs w:val="22"/>
          <w:lang w:val="en-US"/>
        </w:rPr>
        <w:t>rtaken between the class</w:t>
      </w:r>
      <w:r w:rsidRPr="00CD37D4">
        <w:rPr>
          <w:rFonts w:ascii="Avenir Roman" w:eastAsiaTheme="minorHAnsi" w:hAnsi="Avenir Roman" w:cs="Calibri"/>
          <w:color w:val="000000"/>
          <w:szCs w:val="22"/>
          <w:lang w:val="en-US"/>
        </w:rPr>
        <w:t xml:space="preserve"> teacher and a member of the Senior Leadership team and if appropriate, the pupil themselves. </w:t>
      </w:r>
      <w:r w:rsidRPr="00CD37D4">
        <w:rPr>
          <w:rFonts w:ascii="MS Gothic" w:eastAsia="MS Gothic" w:hAnsi="MS Gothic" w:cs="MS Gothic" w:hint="eastAsia"/>
          <w:color w:val="000000"/>
          <w:szCs w:val="22"/>
          <w:lang w:val="en-US"/>
        </w:rPr>
        <w:t> </w:t>
      </w:r>
    </w:p>
    <w:p w14:paraId="6DC99553" w14:textId="712FF4DD" w:rsidR="00F2132A" w:rsidRPr="00CD37D4" w:rsidRDefault="00F2132A" w:rsidP="00CD37D4">
      <w:pPr>
        <w:pStyle w:val="ListParagraph"/>
        <w:numPr>
          <w:ilvl w:val="0"/>
          <w:numId w:val="33"/>
        </w:numPr>
        <w:rPr>
          <w:rFonts w:ascii="Avenir Roman" w:eastAsiaTheme="minorHAnsi" w:hAnsi="Avenir Roman" w:cs="Times"/>
          <w:color w:val="000000"/>
          <w:szCs w:val="22"/>
          <w:lang w:val="en-US"/>
        </w:rPr>
      </w:pPr>
      <w:r w:rsidRPr="00CD37D4">
        <w:rPr>
          <w:rFonts w:ascii="Avenir Roman" w:eastAsiaTheme="minorHAnsi" w:hAnsi="Avenir Roman" w:cs="Calibri"/>
          <w:color w:val="000000"/>
          <w:szCs w:val="22"/>
          <w:lang w:val="en-US"/>
        </w:rPr>
        <w:t>Additional action to increase the rate of progress will be th</w:t>
      </w:r>
      <w:r w:rsidR="001C09B6">
        <w:rPr>
          <w:rFonts w:ascii="Avenir Roman" w:eastAsiaTheme="minorHAnsi" w:hAnsi="Avenir Roman" w:cs="Calibri"/>
          <w:color w:val="000000"/>
          <w:szCs w:val="22"/>
          <w:lang w:val="en-US"/>
        </w:rPr>
        <w:t xml:space="preserve">en identified and recorded. This </w:t>
      </w:r>
      <w:r w:rsidRPr="00CD37D4">
        <w:rPr>
          <w:rFonts w:ascii="Avenir Roman" w:eastAsiaTheme="minorHAnsi" w:hAnsi="Avenir Roman" w:cs="Calibri"/>
          <w:color w:val="000000"/>
          <w:szCs w:val="22"/>
          <w:lang w:val="en-US"/>
        </w:rPr>
        <w:t>will include a review of the impact of the differentiated teaching being provided to the child, and if required, provision to the teacher of additional strategies to further support the success of the pupil.</w:t>
      </w:r>
    </w:p>
    <w:p w14:paraId="697284B1" w14:textId="591705F7" w:rsidR="00F2132A" w:rsidRPr="00CD37D4" w:rsidRDefault="00F2132A" w:rsidP="00CD37D4">
      <w:pPr>
        <w:pStyle w:val="ListParagraph"/>
        <w:numPr>
          <w:ilvl w:val="0"/>
          <w:numId w:val="33"/>
        </w:numPr>
        <w:rPr>
          <w:rFonts w:ascii="Avenir Roman" w:eastAsiaTheme="minorHAnsi" w:hAnsi="Avenir Roman" w:cs="Times"/>
          <w:color w:val="000000"/>
          <w:szCs w:val="22"/>
          <w:lang w:val="en-US"/>
        </w:rPr>
      </w:pPr>
      <w:r w:rsidRPr="00CD37D4">
        <w:rPr>
          <w:rFonts w:ascii="Avenir Roman" w:eastAsiaTheme="minorHAnsi" w:hAnsi="Avenir Roman" w:cs="Calibri"/>
          <w:color w:val="000000"/>
          <w:szCs w:val="22"/>
          <w:lang w:val="en-US"/>
        </w:rPr>
        <w:t>Where it is decided during this early discussion that special educational provision is required to support increased rates, parents will be informed that the school considers their child may require SEN support and their partnership sought in order to improve attainments.</w:t>
      </w:r>
    </w:p>
    <w:p w14:paraId="634CC62C" w14:textId="77777777" w:rsidR="00CD37D4" w:rsidRPr="00CD37D4" w:rsidRDefault="00CD37D4" w:rsidP="00CD37D4">
      <w:pPr>
        <w:rPr>
          <w:rFonts w:ascii="Avenir Roman" w:eastAsiaTheme="minorHAnsi" w:hAnsi="Avenir Roman" w:cs="Times"/>
          <w:color w:val="000000"/>
          <w:szCs w:val="22"/>
          <w:lang w:val="en-US"/>
        </w:rPr>
      </w:pPr>
    </w:p>
    <w:p w14:paraId="695957BC" w14:textId="2644503B" w:rsidR="00F2132A" w:rsidRDefault="00F2132A" w:rsidP="00B64871">
      <w:pPr>
        <w:pStyle w:val="Heading3"/>
        <w:rPr>
          <w:rFonts w:eastAsiaTheme="minorHAnsi"/>
          <w:lang w:val="en-US"/>
        </w:rPr>
      </w:pPr>
      <w:r>
        <w:rPr>
          <w:lang w:val="en-US"/>
        </w:rPr>
        <w:t xml:space="preserve">Action relating to SEN support will follow </w:t>
      </w:r>
      <w:proofErr w:type="gramStart"/>
      <w:r>
        <w:rPr>
          <w:lang w:val="en-US"/>
        </w:rPr>
        <w:t>an ass</w:t>
      </w:r>
      <w:r w:rsidR="00B64871">
        <w:rPr>
          <w:rFonts w:eastAsiaTheme="minorHAnsi"/>
          <w:lang w:val="en-US"/>
        </w:rPr>
        <w:t>ess</w:t>
      </w:r>
      <w:proofErr w:type="gramEnd"/>
      <w:r w:rsidR="00B64871">
        <w:rPr>
          <w:rFonts w:eastAsiaTheme="minorHAnsi"/>
          <w:lang w:val="en-US"/>
        </w:rPr>
        <w:t>, plan, do and review model:</w:t>
      </w:r>
    </w:p>
    <w:p w14:paraId="2387B48B" w14:textId="669CAA60" w:rsidR="00F2132A" w:rsidRPr="00CD37D4" w:rsidRDefault="00F2132A" w:rsidP="00CD37D4">
      <w:pPr>
        <w:pStyle w:val="ListParagraph"/>
        <w:numPr>
          <w:ilvl w:val="0"/>
          <w:numId w:val="35"/>
        </w:numPr>
        <w:rPr>
          <w:rFonts w:eastAsiaTheme="minorHAnsi"/>
          <w:sz w:val="26"/>
          <w:szCs w:val="26"/>
          <w:lang w:val="en-US"/>
        </w:rPr>
      </w:pPr>
      <w:r w:rsidRPr="00CD37D4">
        <w:rPr>
          <w:rFonts w:eastAsiaTheme="minorHAnsi"/>
          <w:b/>
          <w:bCs/>
          <w:lang w:val="en-US"/>
        </w:rPr>
        <w:t>Assess</w:t>
      </w:r>
      <w:r w:rsidRPr="00CD37D4">
        <w:rPr>
          <w:rFonts w:eastAsiaTheme="minorHAnsi"/>
          <w:lang w:val="en-US"/>
        </w:rPr>
        <w:t>: Data on the pupil held by the school will b</w:t>
      </w:r>
      <w:r w:rsidR="00D0504D">
        <w:rPr>
          <w:rFonts w:eastAsiaTheme="minorHAnsi"/>
          <w:lang w:val="en-US"/>
        </w:rPr>
        <w:t>e collated by the class teacher/SENCO</w:t>
      </w:r>
      <w:r w:rsidRPr="00CD37D4">
        <w:rPr>
          <w:rFonts w:eastAsiaTheme="minorHAnsi"/>
          <w:lang w:val="en-US"/>
        </w:rPr>
        <w:t xml:space="preserve"> in order to make an accurate assessment of the pupil’s needs. Parents will always be invited to this early discussion to support the identification of action to improve outcomes. </w:t>
      </w:r>
      <w:r w:rsidRPr="00CD37D4">
        <w:rPr>
          <w:rFonts w:ascii="MS Gothic" w:eastAsia="MS Gothic" w:hAnsi="MS Gothic" w:cs="MS Gothic" w:hint="eastAsia"/>
          <w:sz w:val="26"/>
          <w:szCs w:val="26"/>
          <w:lang w:val="en-US"/>
        </w:rPr>
        <w:t> </w:t>
      </w:r>
    </w:p>
    <w:p w14:paraId="28260BE5" w14:textId="65E28ABC" w:rsidR="00F2132A" w:rsidRPr="00CD37D4" w:rsidRDefault="00F2132A" w:rsidP="00CD37D4">
      <w:pPr>
        <w:pStyle w:val="ListParagraph"/>
        <w:numPr>
          <w:ilvl w:val="0"/>
          <w:numId w:val="35"/>
        </w:numPr>
        <w:rPr>
          <w:rFonts w:eastAsiaTheme="minorHAnsi"/>
          <w:sz w:val="26"/>
          <w:szCs w:val="26"/>
          <w:lang w:val="en-US"/>
        </w:rPr>
      </w:pPr>
      <w:r w:rsidRPr="00CD37D4">
        <w:rPr>
          <w:rFonts w:eastAsiaTheme="minorHAnsi"/>
          <w:b/>
          <w:bCs/>
          <w:lang w:val="en-US"/>
        </w:rPr>
        <w:t>Plan</w:t>
      </w:r>
      <w:r w:rsidRPr="00CD37D4">
        <w:rPr>
          <w:rFonts w:eastAsiaTheme="minorHAnsi"/>
          <w:lang w:val="en-US"/>
        </w:rPr>
        <w:t>: If review of the action taken indicates that “additional to and different from” support will be required, then the views of all involved including the parents and the pupil will be obtained and appropriate evidence-based interventions identified, recorded and implemented by the class/subject teac</w:t>
      </w:r>
      <w:r w:rsidR="001F7621">
        <w:rPr>
          <w:rFonts w:eastAsiaTheme="minorHAnsi"/>
          <w:lang w:val="en-US"/>
        </w:rPr>
        <w:t>her with advic</w:t>
      </w:r>
      <w:r w:rsidR="00D0504D">
        <w:rPr>
          <w:rFonts w:eastAsiaTheme="minorHAnsi"/>
          <w:lang w:val="en-US"/>
        </w:rPr>
        <w:t>e from the SENCO</w:t>
      </w:r>
      <w:r w:rsidR="001F7621">
        <w:rPr>
          <w:rFonts w:eastAsiaTheme="minorHAnsi"/>
          <w:lang w:val="en-US"/>
        </w:rPr>
        <w:t>.</w:t>
      </w:r>
    </w:p>
    <w:p w14:paraId="6BF4334F" w14:textId="20A6FAA1" w:rsidR="001B3392" w:rsidRPr="001B3392" w:rsidRDefault="00F2132A" w:rsidP="001B3392">
      <w:pPr>
        <w:pStyle w:val="ListParagraph"/>
        <w:numPr>
          <w:ilvl w:val="0"/>
          <w:numId w:val="35"/>
        </w:numPr>
        <w:rPr>
          <w:rFonts w:eastAsiaTheme="minorHAnsi"/>
          <w:sz w:val="26"/>
          <w:szCs w:val="26"/>
          <w:lang w:val="en-US"/>
        </w:rPr>
      </w:pPr>
      <w:r w:rsidRPr="00CD37D4">
        <w:rPr>
          <w:rFonts w:eastAsiaTheme="minorHAnsi"/>
          <w:b/>
          <w:bCs/>
          <w:lang w:val="en-US"/>
        </w:rPr>
        <w:t>Do</w:t>
      </w:r>
      <w:r w:rsidRPr="00CD37D4">
        <w:rPr>
          <w:rFonts w:eastAsiaTheme="minorHAnsi"/>
          <w:lang w:val="en-US"/>
        </w:rPr>
        <w:t xml:space="preserve">: SEN support will be recorded on a plan that will identify a clear set of expected outcomes, which will include stretching developmental </w:t>
      </w:r>
      <w:proofErr w:type="gramStart"/>
      <w:r w:rsidRPr="00CD37D4">
        <w:rPr>
          <w:rFonts w:eastAsiaTheme="minorHAnsi"/>
          <w:lang w:val="en-US"/>
        </w:rPr>
        <w:t>targets  that</w:t>
      </w:r>
      <w:proofErr w:type="gramEnd"/>
      <w:r w:rsidRPr="00CD37D4">
        <w:rPr>
          <w:rFonts w:eastAsiaTheme="minorHAnsi"/>
          <w:lang w:val="en-US"/>
        </w:rPr>
        <w:t xml:space="preserve"> take into account parents’ aspirations for their child. Parents and the pupil will also be consulted on the action they can take to support attainment of the desired outcomes. This will be recorded and a date made for reviewing attainment. </w:t>
      </w:r>
      <w:r w:rsidRPr="00CD37D4">
        <w:rPr>
          <w:rFonts w:ascii="MS Gothic" w:eastAsia="MS Gothic" w:hAnsi="MS Gothic" w:cs="MS Gothic" w:hint="eastAsia"/>
          <w:sz w:val="26"/>
          <w:szCs w:val="26"/>
          <w:lang w:val="en-US"/>
        </w:rPr>
        <w:t> </w:t>
      </w:r>
    </w:p>
    <w:p w14:paraId="47C4DDCD" w14:textId="29F6CFAE" w:rsidR="00F2132A" w:rsidRPr="00CD37D4" w:rsidRDefault="00F2132A" w:rsidP="00CD37D4">
      <w:pPr>
        <w:pStyle w:val="ListParagraph"/>
        <w:numPr>
          <w:ilvl w:val="0"/>
          <w:numId w:val="35"/>
        </w:numPr>
        <w:rPr>
          <w:rFonts w:eastAsiaTheme="minorHAnsi"/>
          <w:sz w:val="26"/>
          <w:szCs w:val="26"/>
          <w:lang w:val="en-US"/>
        </w:rPr>
      </w:pPr>
      <w:r w:rsidRPr="00CD37D4">
        <w:rPr>
          <w:rFonts w:eastAsiaTheme="minorHAnsi"/>
          <w:b/>
          <w:bCs/>
          <w:lang w:val="en-US"/>
        </w:rPr>
        <w:t>Review</w:t>
      </w:r>
      <w:r w:rsidRPr="00CD37D4">
        <w:rPr>
          <w:rFonts w:eastAsiaTheme="minorHAnsi"/>
          <w:lang w:val="en-US"/>
        </w:rPr>
        <w:t xml:space="preserve">: Progress towards these outcomes will be tracked and reviewed termly </w:t>
      </w:r>
      <w:r w:rsidR="00CD37D4">
        <w:rPr>
          <w:rFonts w:eastAsiaTheme="minorHAnsi"/>
          <w:lang w:val="en-US"/>
        </w:rPr>
        <w:t>with the parents and the pupil.</w:t>
      </w:r>
    </w:p>
    <w:p w14:paraId="1E23D6FF" w14:textId="77777777" w:rsidR="00CD37D4" w:rsidRPr="00CD37D4" w:rsidRDefault="00CD37D4" w:rsidP="00CD37D4">
      <w:pPr>
        <w:rPr>
          <w:rFonts w:eastAsiaTheme="minorHAnsi"/>
          <w:sz w:val="26"/>
          <w:szCs w:val="26"/>
          <w:lang w:val="en-US"/>
        </w:rPr>
      </w:pPr>
    </w:p>
    <w:p w14:paraId="56141166" w14:textId="625EEE6A" w:rsidR="00B64871" w:rsidRPr="001B3392" w:rsidRDefault="00F2132A" w:rsidP="00CD37D4">
      <w:pPr>
        <w:rPr>
          <w:rFonts w:eastAsiaTheme="minorHAnsi"/>
          <w:lang w:val="en-US"/>
        </w:rPr>
      </w:pPr>
      <w:r>
        <w:rPr>
          <w:rFonts w:eastAsiaTheme="minorHAnsi"/>
          <w:lang w:val="en-US"/>
        </w:rPr>
        <w:t xml:space="preserve">If progress rates are judged to be inadequate despite the delivery of high quality interventions, advice will always be sought from external agencies regarding strategies to best meet the specific needs of a pupil. This will only be undertaken after parent permission has been obtained and may include referral to: </w:t>
      </w:r>
    </w:p>
    <w:p w14:paraId="1E742127" w14:textId="77777777" w:rsidR="00F2132A" w:rsidRPr="00CD37D4" w:rsidRDefault="00F2132A" w:rsidP="00CD37D4">
      <w:pPr>
        <w:pStyle w:val="ListParagraph"/>
        <w:numPr>
          <w:ilvl w:val="0"/>
          <w:numId w:val="36"/>
        </w:numPr>
        <w:rPr>
          <w:rFonts w:eastAsiaTheme="minorHAnsi"/>
          <w:sz w:val="26"/>
          <w:szCs w:val="26"/>
          <w:lang w:val="en-US"/>
        </w:rPr>
      </w:pPr>
      <w:r w:rsidRPr="00CD37D4">
        <w:rPr>
          <w:rFonts w:eastAsiaTheme="minorHAnsi"/>
          <w:lang w:val="en-US"/>
        </w:rPr>
        <w:t xml:space="preserve">Local Authority Support Services </w:t>
      </w:r>
      <w:r w:rsidRPr="00CD37D4">
        <w:rPr>
          <w:rFonts w:ascii="MS Gothic" w:eastAsia="MS Gothic" w:hAnsi="MS Gothic" w:cs="MS Gothic" w:hint="eastAsia"/>
          <w:sz w:val="26"/>
          <w:szCs w:val="26"/>
          <w:lang w:val="en-US"/>
        </w:rPr>
        <w:t> </w:t>
      </w:r>
    </w:p>
    <w:p w14:paraId="682889C4" w14:textId="77777777" w:rsidR="00F2132A" w:rsidRPr="00CD37D4" w:rsidRDefault="00F2132A" w:rsidP="00CD37D4">
      <w:pPr>
        <w:pStyle w:val="ListParagraph"/>
        <w:numPr>
          <w:ilvl w:val="0"/>
          <w:numId w:val="36"/>
        </w:numPr>
        <w:rPr>
          <w:rFonts w:eastAsiaTheme="minorHAnsi"/>
          <w:sz w:val="26"/>
          <w:szCs w:val="26"/>
          <w:lang w:val="en-US"/>
        </w:rPr>
      </w:pPr>
      <w:r w:rsidRPr="00CD37D4">
        <w:rPr>
          <w:rFonts w:eastAsiaTheme="minorHAnsi"/>
          <w:lang w:val="en-US"/>
        </w:rPr>
        <w:t xml:space="preserve">Specialists in other schools e.g. teaching schools, special schools. </w:t>
      </w:r>
      <w:r w:rsidRPr="00CD37D4">
        <w:rPr>
          <w:rFonts w:ascii="MS Gothic" w:eastAsia="MS Gothic" w:hAnsi="MS Gothic" w:cs="MS Gothic" w:hint="eastAsia"/>
          <w:sz w:val="26"/>
          <w:szCs w:val="26"/>
          <w:lang w:val="en-US"/>
        </w:rPr>
        <w:t> </w:t>
      </w:r>
    </w:p>
    <w:p w14:paraId="763A11AC" w14:textId="77777777" w:rsidR="00F2132A" w:rsidRPr="00CD37D4" w:rsidRDefault="00F2132A" w:rsidP="00CD37D4">
      <w:pPr>
        <w:pStyle w:val="ListParagraph"/>
        <w:numPr>
          <w:ilvl w:val="0"/>
          <w:numId w:val="36"/>
        </w:numPr>
        <w:rPr>
          <w:rFonts w:eastAsiaTheme="minorHAnsi"/>
          <w:sz w:val="26"/>
          <w:szCs w:val="26"/>
          <w:lang w:val="en-US"/>
        </w:rPr>
      </w:pPr>
      <w:r w:rsidRPr="00CD37D4">
        <w:rPr>
          <w:rFonts w:eastAsiaTheme="minorHAnsi"/>
          <w:lang w:val="en-US"/>
        </w:rPr>
        <w:t xml:space="preserve">Social Services </w:t>
      </w:r>
      <w:r w:rsidRPr="00CD37D4">
        <w:rPr>
          <w:rFonts w:ascii="MS Gothic" w:eastAsia="MS Gothic" w:hAnsi="MS Gothic" w:cs="MS Gothic" w:hint="eastAsia"/>
          <w:sz w:val="26"/>
          <w:szCs w:val="26"/>
          <w:lang w:val="en-US"/>
        </w:rPr>
        <w:t> </w:t>
      </w:r>
    </w:p>
    <w:p w14:paraId="2CC4DBC9" w14:textId="77777777" w:rsidR="00F2132A" w:rsidRPr="00CD37D4" w:rsidRDefault="00F2132A" w:rsidP="00CD37D4">
      <w:pPr>
        <w:pStyle w:val="ListParagraph"/>
        <w:numPr>
          <w:ilvl w:val="0"/>
          <w:numId w:val="36"/>
        </w:numPr>
        <w:rPr>
          <w:rFonts w:eastAsiaTheme="minorHAnsi"/>
          <w:sz w:val="26"/>
          <w:szCs w:val="26"/>
          <w:lang w:val="en-US"/>
        </w:rPr>
      </w:pPr>
      <w:r w:rsidRPr="00CD37D4">
        <w:rPr>
          <w:rFonts w:eastAsiaTheme="minorHAnsi"/>
          <w:lang w:val="en-US"/>
        </w:rPr>
        <w:t xml:space="preserve">Health partners such as School Nurse and Child &amp; Adolescent Mental Health Service </w:t>
      </w:r>
      <w:r w:rsidRPr="00CD37D4">
        <w:rPr>
          <w:rFonts w:ascii="MS Gothic" w:eastAsia="MS Gothic" w:hAnsi="MS Gothic" w:cs="MS Gothic" w:hint="eastAsia"/>
          <w:sz w:val="26"/>
          <w:szCs w:val="26"/>
          <w:lang w:val="en-US"/>
        </w:rPr>
        <w:t> </w:t>
      </w:r>
    </w:p>
    <w:p w14:paraId="21E9F5DF" w14:textId="77777777" w:rsidR="001B3392" w:rsidRDefault="001B3392">
      <w:pPr>
        <w:rPr>
          <w:rFonts w:eastAsiaTheme="minorHAnsi"/>
          <w:i/>
          <w:lang w:val="en-US"/>
        </w:rPr>
      </w:pPr>
      <w:r>
        <w:rPr>
          <w:rFonts w:eastAsiaTheme="minorHAnsi"/>
          <w:i/>
          <w:lang w:val="en-US"/>
        </w:rPr>
        <w:br w:type="page"/>
      </w:r>
    </w:p>
    <w:p w14:paraId="173081DE" w14:textId="6EED5530" w:rsidR="00F2132A" w:rsidRPr="00CD37D4" w:rsidRDefault="00F2132A" w:rsidP="00CD37D4">
      <w:pPr>
        <w:rPr>
          <w:rFonts w:ascii="Times" w:eastAsiaTheme="minorHAnsi" w:hAnsi="Times" w:cs="Times"/>
          <w:i/>
          <w:sz w:val="24"/>
          <w:szCs w:val="24"/>
          <w:lang w:val="en-US"/>
        </w:rPr>
      </w:pPr>
      <w:proofErr w:type="gramStart"/>
      <w:r w:rsidRPr="00CD37D4">
        <w:rPr>
          <w:rFonts w:eastAsiaTheme="minorHAnsi"/>
          <w:i/>
          <w:lang w:val="en-US"/>
        </w:rPr>
        <w:lastRenderedPageBreak/>
        <w:t>N.B.</w:t>
      </w:r>
      <w:proofErr w:type="gramEnd"/>
      <w:r w:rsidRPr="00CD37D4">
        <w:rPr>
          <w:rFonts w:eastAsiaTheme="minorHAnsi"/>
          <w:i/>
          <w:lang w:val="en-US"/>
        </w:rPr>
        <w:t xml:space="preserve"> For a very small percentage of pupils, whose needs are significant and complex and the SEN Support required to meet their needs cannot reasonably be provided from within the school’s own </w:t>
      </w:r>
      <w:proofErr w:type="gramStart"/>
      <w:r w:rsidRPr="00CD37D4">
        <w:rPr>
          <w:rFonts w:eastAsiaTheme="minorHAnsi"/>
          <w:i/>
          <w:lang w:val="en-US"/>
        </w:rPr>
        <w:t>resources,</w:t>
      </w:r>
      <w:proofErr w:type="gramEnd"/>
      <w:r w:rsidRPr="00CD37D4">
        <w:rPr>
          <w:rFonts w:eastAsiaTheme="minorHAnsi"/>
          <w:i/>
          <w:lang w:val="en-US"/>
        </w:rPr>
        <w:t xml:space="preserve"> a request will be made to the local authority to conduct an assessment of education, health and care needs. This may result in an Education, Health and Care (EHC) plan being provided. </w:t>
      </w:r>
    </w:p>
    <w:p w14:paraId="7557FE6A" w14:textId="77777777" w:rsidR="00CD37D4" w:rsidRDefault="00CD37D4" w:rsidP="00CD37D4">
      <w:pPr>
        <w:rPr>
          <w:rFonts w:ascii="Times" w:eastAsiaTheme="minorHAnsi" w:hAnsi="Times" w:cs="Times"/>
          <w:sz w:val="24"/>
          <w:szCs w:val="24"/>
          <w:lang w:val="en-US"/>
        </w:rPr>
      </w:pPr>
    </w:p>
    <w:p w14:paraId="09E76920" w14:textId="278A20FD" w:rsidR="001F7621" w:rsidRPr="001F7621" w:rsidRDefault="00F2132A" w:rsidP="001B3392">
      <w:pPr>
        <w:pStyle w:val="Heading2"/>
      </w:pPr>
      <w:r>
        <w:t>How will the curriculum be</w:t>
      </w:r>
      <w:r w:rsidR="001F7621">
        <w:t xml:space="preserve"> matched to each child’s needs?</w:t>
      </w:r>
    </w:p>
    <w:p w14:paraId="0CD96FCA" w14:textId="4BC81F45" w:rsidR="00F2132A" w:rsidRPr="00CD37D4"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 xml:space="preserve">Teachers plan using pupils’ achievement levels, differentiating tasks to ensure progress for every pupil in the classroom. </w:t>
      </w:r>
      <w:r w:rsidRPr="00CD37D4">
        <w:rPr>
          <w:rFonts w:ascii="MS Mincho" w:eastAsia="MS Mincho" w:hAnsi="MS Mincho" w:cs="MS Mincho" w:hint="eastAsia"/>
          <w:sz w:val="24"/>
          <w:szCs w:val="24"/>
          <w:lang w:val="en-US"/>
        </w:rPr>
        <w:t> </w:t>
      </w:r>
    </w:p>
    <w:p w14:paraId="0CA2633D" w14:textId="57647028" w:rsidR="00F2132A" w:rsidRPr="00CD37D4"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 xml:space="preserve">When a pupil has been identified as having special educational needs, the curriculum and the learning environment will be further adapted by the class teacher to reduce barriers to learning and enable them to access the curriculum more easily. </w:t>
      </w:r>
      <w:r w:rsidRPr="00CD37D4">
        <w:rPr>
          <w:rFonts w:ascii="MS Mincho" w:eastAsia="MS Mincho" w:hAnsi="MS Mincho" w:cs="MS Mincho" w:hint="eastAsia"/>
          <w:sz w:val="24"/>
          <w:szCs w:val="24"/>
          <w:lang w:val="en-US"/>
        </w:rPr>
        <w:t> </w:t>
      </w:r>
    </w:p>
    <w:p w14:paraId="4CC5E03E" w14:textId="432FA36B" w:rsidR="00F2132A" w:rsidRPr="00CD37D4"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 xml:space="preserve">These adaptations may include strategies suggested by the Special Educational Needs Coordinator (SENCo) and/or external specialists. </w:t>
      </w:r>
      <w:r w:rsidRPr="00CD37D4">
        <w:rPr>
          <w:rFonts w:ascii="MS Mincho" w:eastAsia="MS Mincho" w:hAnsi="MS Mincho" w:cs="MS Mincho" w:hint="eastAsia"/>
          <w:sz w:val="24"/>
          <w:szCs w:val="24"/>
          <w:lang w:val="en-US"/>
        </w:rPr>
        <w:t> </w:t>
      </w:r>
    </w:p>
    <w:p w14:paraId="159A2DAB" w14:textId="77777777" w:rsidR="001F7621" w:rsidRPr="001F7621"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In addition, if it is considered appropriate, pupils may be provided with specialised equipment or resources such as ICT and/or additional adult help. All actions taken by the class teacher will be re</w:t>
      </w:r>
      <w:r w:rsidR="001F7621">
        <w:rPr>
          <w:rFonts w:eastAsiaTheme="minorHAnsi"/>
          <w:lang w:val="en-US"/>
        </w:rPr>
        <w:t>corded and shared with parents</w:t>
      </w:r>
    </w:p>
    <w:p w14:paraId="06F8609E" w14:textId="77777777" w:rsidR="001F7621" w:rsidRPr="001F7621" w:rsidRDefault="001F7621" w:rsidP="001F7621">
      <w:pPr>
        <w:rPr>
          <w:rFonts w:eastAsiaTheme="minorHAnsi"/>
          <w:lang w:val="en-US"/>
        </w:rPr>
      </w:pPr>
    </w:p>
    <w:p w14:paraId="716DC3E8" w14:textId="79204D7E" w:rsidR="001F7621" w:rsidRPr="001F7621" w:rsidRDefault="00F2132A" w:rsidP="001B3392">
      <w:pPr>
        <w:pStyle w:val="Heading2"/>
      </w:pPr>
      <w:r w:rsidRPr="00CD37D4">
        <w:t>How will parents</w:t>
      </w:r>
      <w:r w:rsidR="001F7621">
        <w:t xml:space="preserve"> know how their child is doing?</w:t>
      </w:r>
    </w:p>
    <w:p w14:paraId="3BF25629" w14:textId="4773CAF9" w:rsidR="00F2132A" w:rsidRPr="00CD37D4"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 xml:space="preserve">Attainments towards the identified outcomes will be shared with parents termly through feedback regarding SEN support reviews but also through the school reporting system and Parents’ Evenings. </w:t>
      </w:r>
    </w:p>
    <w:p w14:paraId="5AE03C6F" w14:textId="16A554EA" w:rsidR="00F2132A" w:rsidRPr="00CD37D4" w:rsidRDefault="00F2132A" w:rsidP="00CD37D4">
      <w:pPr>
        <w:pStyle w:val="ListParagraph"/>
        <w:numPr>
          <w:ilvl w:val="0"/>
          <w:numId w:val="37"/>
        </w:numPr>
        <w:rPr>
          <w:rFonts w:ascii="Times" w:eastAsiaTheme="minorHAnsi" w:hAnsi="Times" w:cs="Times"/>
          <w:sz w:val="24"/>
          <w:szCs w:val="24"/>
          <w:lang w:val="en-US"/>
        </w:rPr>
      </w:pPr>
      <w:r w:rsidRPr="00CD37D4">
        <w:rPr>
          <w:rFonts w:eastAsiaTheme="minorHAnsi"/>
          <w:lang w:val="en-US"/>
        </w:rPr>
        <w:t>Parents may also find the home-s</w:t>
      </w:r>
      <w:r w:rsidR="00AA5F19">
        <w:rPr>
          <w:rFonts w:eastAsiaTheme="minorHAnsi"/>
          <w:lang w:val="en-US"/>
        </w:rPr>
        <w:t xml:space="preserve">chool diary a useful </w:t>
      </w:r>
      <w:proofErr w:type="gramStart"/>
      <w:r w:rsidR="00AA5F19">
        <w:rPr>
          <w:rFonts w:eastAsiaTheme="minorHAnsi"/>
          <w:lang w:val="en-US"/>
        </w:rPr>
        <w:t xml:space="preserve">tool </w:t>
      </w:r>
      <w:r w:rsidRPr="00CD37D4">
        <w:rPr>
          <w:rFonts w:eastAsiaTheme="minorHAnsi"/>
          <w:lang w:val="en-US"/>
        </w:rPr>
        <w:t xml:space="preserve"> to</w:t>
      </w:r>
      <w:proofErr w:type="gramEnd"/>
      <w:r w:rsidRPr="00CD37D4">
        <w:rPr>
          <w:rFonts w:eastAsiaTheme="minorHAnsi"/>
          <w:lang w:val="en-US"/>
        </w:rPr>
        <w:t xml:space="preserve"> communicate with school staff on a more regular basis. </w:t>
      </w:r>
      <w:r w:rsidRPr="00CD37D4">
        <w:rPr>
          <w:rFonts w:ascii="MS Mincho" w:eastAsia="MS Mincho" w:hAnsi="MS Mincho" w:cs="MS Mincho" w:hint="eastAsia"/>
          <w:sz w:val="24"/>
          <w:szCs w:val="24"/>
          <w:lang w:val="en-US"/>
        </w:rPr>
        <w:t> </w:t>
      </w:r>
    </w:p>
    <w:p w14:paraId="67BEE1D1" w14:textId="568DCDDB" w:rsidR="00CD37D4" w:rsidRDefault="00F2132A" w:rsidP="00CD37D4">
      <w:pPr>
        <w:pStyle w:val="ListParagraph"/>
        <w:numPr>
          <w:ilvl w:val="0"/>
          <w:numId w:val="37"/>
        </w:numPr>
        <w:rPr>
          <w:rFonts w:eastAsiaTheme="minorHAnsi"/>
          <w:lang w:val="en-US"/>
        </w:rPr>
      </w:pPr>
      <w:r w:rsidRPr="00CD37D4">
        <w:rPr>
          <w:rFonts w:eastAsiaTheme="minorHAnsi"/>
          <w:lang w:val="en-US"/>
        </w:rPr>
        <w:t xml:space="preserve">Parents are encouraged to arrange an appointment to discuss their child’s progress with the </w:t>
      </w:r>
      <w:r w:rsidR="00D0504D">
        <w:rPr>
          <w:rFonts w:eastAsiaTheme="minorHAnsi"/>
          <w:lang w:val="en-US"/>
        </w:rPr>
        <w:t>class teacher, the SENCO</w:t>
      </w:r>
      <w:r w:rsidR="00AA5F19">
        <w:rPr>
          <w:rFonts w:eastAsiaTheme="minorHAnsi"/>
          <w:lang w:val="en-US"/>
        </w:rPr>
        <w:t xml:space="preserve"> or </w:t>
      </w:r>
      <w:r w:rsidRPr="00CD37D4">
        <w:rPr>
          <w:rFonts w:eastAsiaTheme="minorHAnsi"/>
          <w:lang w:val="en-US"/>
        </w:rPr>
        <w:t xml:space="preserve">a member of the senior leadership team at any time when they feel concerned or have information they feel they would like to share that could impact on their child’s success. Please contact the school office who will arrange this appointment for you. The contact number is 01993 </w:t>
      </w:r>
      <w:r w:rsidR="001F7621">
        <w:rPr>
          <w:rFonts w:eastAsiaTheme="minorHAnsi"/>
          <w:lang w:val="en-US"/>
        </w:rPr>
        <w:t>775394.</w:t>
      </w:r>
    </w:p>
    <w:p w14:paraId="403E9510" w14:textId="77777777" w:rsidR="00D35C97" w:rsidRPr="00D35C97" w:rsidRDefault="00D35C97" w:rsidP="00D35C97">
      <w:pPr>
        <w:rPr>
          <w:rFonts w:eastAsiaTheme="minorHAnsi"/>
          <w:lang w:val="en-US"/>
        </w:rPr>
      </w:pPr>
    </w:p>
    <w:p w14:paraId="1B4FA800" w14:textId="6749D4D4" w:rsidR="00CD37D4" w:rsidRPr="00CD37D4" w:rsidRDefault="00F2132A" w:rsidP="001B3392">
      <w:pPr>
        <w:pStyle w:val="Heading2"/>
      </w:pPr>
      <w:r>
        <w:t>How will parents be helped to</w:t>
      </w:r>
      <w:r w:rsidR="00CD37D4">
        <w:t xml:space="preserve"> support their child’s learning</w:t>
      </w:r>
    </w:p>
    <w:p w14:paraId="4ED47922" w14:textId="32A5DD6D" w:rsidR="00F2132A" w:rsidRPr="00D35C97" w:rsidRDefault="00F2132A" w:rsidP="001F7621">
      <w:pPr>
        <w:pStyle w:val="ListParagraph"/>
        <w:numPr>
          <w:ilvl w:val="0"/>
          <w:numId w:val="38"/>
        </w:numPr>
        <w:ind w:left="360"/>
        <w:rPr>
          <w:rFonts w:ascii="Times" w:eastAsiaTheme="minorHAnsi" w:hAnsi="Times" w:cs="Times"/>
          <w:sz w:val="24"/>
          <w:szCs w:val="24"/>
          <w:lang w:val="en-US"/>
        </w:rPr>
      </w:pPr>
      <w:r w:rsidRPr="00D35C97">
        <w:rPr>
          <w:rFonts w:eastAsiaTheme="minorHAnsi"/>
          <w:lang w:val="en-US"/>
        </w:rPr>
        <w:t>Th</w:t>
      </w:r>
      <w:r w:rsidR="00D0504D">
        <w:rPr>
          <w:rFonts w:eastAsiaTheme="minorHAnsi"/>
          <w:lang w:val="en-US"/>
        </w:rPr>
        <w:t>e class teacher or SENCO</w:t>
      </w:r>
      <w:r w:rsidRPr="00D35C97">
        <w:rPr>
          <w:rFonts w:eastAsiaTheme="minorHAnsi"/>
          <w:lang w:val="en-US"/>
        </w:rPr>
        <w:t xml:space="preserve"> </w:t>
      </w:r>
      <w:r w:rsidR="00AA5F19">
        <w:rPr>
          <w:rFonts w:eastAsiaTheme="minorHAnsi"/>
          <w:lang w:val="en-US"/>
        </w:rPr>
        <w:t xml:space="preserve">will </w:t>
      </w:r>
      <w:r w:rsidRPr="00D35C97">
        <w:rPr>
          <w:rFonts w:eastAsiaTheme="minorHAnsi"/>
          <w:lang w:val="en-US"/>
        </w:rPr>
        <w:t xml:space="preserve">suggest additional ways of supporting your child’s </w:t>
      </w:r>
      <w:r w:rsidR="001F7621">
        <w:rPr>
          <w:rFonts w:eastAsiaTheme="minorHAnsi"/>
          <w:lang w:val="en-US"/>
        </w:rPr>
        <w:t>learning.</w:t>
      </w:r>
    </w:p>
    <w:p w14:paraId="7E84B509" w14:textId="46469B43" w:rsidR="001F7621" w:rsidRPr="001F7621" w:rsidRDefault="00F2132A" w:rsidP="001F7621">
      <w:pPr>
        <w:pStyle w:val="ListParagraph"/>
        <w:numPr>
          <w:ilvl w:val="0"/>
          <w:numId w:val="38"/>
        </w:numPr>
        <w:ind w:left="360"/>
        <w:rPr>
          <w:rFonts w:ascii="Times" w:eastAsiaTheme="minorHAnsi" w:hAnsi="Times" w:cs="Times"/>
          <w:sz w:val="24"/>
          <w:szCs w:val="24"/>
          <w:lang w:val="en-US"/>
        </w:rPr>
      </w:pPr>
      <w:r w:rsidRPr="00D35C97">
        <w:rPr>
          <w:rFonts w:eastAsiaTheme="minorHAnsi"/>
          <w:lang w:val="en-US"/>
        </w:rPr>
        <w:t>If you have ideas on support that you would like to have access to in order to further support your child’s le</w:t>
      </w:r>
      <w:r w:rsidR="00D0504D">
        <w:rPr>
          <w:rFonts w:eastAsiaTheme="minorHAnsi"/>
          <w:lang w:val="en-US"/>
        </w:rPr>
        <w:t>arning, please contact the SENCO</w:t>
      </w:r>
      <w:r w:rsidRPr="00D35C97">
        <w:rPr>
          <w:rFonts w:eastAsiaTheme="minorHAnsi"/>
          <w:lang w:val="en-US"/>
        </w:rPr>
        <w:t xml:space="preserve"> who will locate information and</w:t>
      </w:r>
      <w:r w:rsidR="001F7621">
        <w:rPr>
          <w:rFonts w:eastAsiaTheme="minorHAnsi"/>
          <w:lang w:val="en-US"/>
        </w:rPr>
        <w:t xml:space="preserve"> guidance for you in this area.</w:t>
      </w:r>
    </w:p>
    <w:p w14:paraId="69EE7641" w14:textId="77777777" w:rsidR="001F7621" w:rsidRPr="001F7621" w:rsidRDefault="001F7621" w:rsidP="001F7621">
      <w:pPr>
        <w:rPr>
          <w:rFonts w:eastAsiaTheme="minorHAnsi"/>
          <w:lang w:val="en-US"/>
        </w:rPr>
      </w:pPr>
    </w:p>
    <w:p w14:paraId="657701FF" w14:textId="77777777" w:rsidR="001B3392" w:rsidRDefault="001B3392">
      <w:pPr>
        <w:rPr>
          <w:rFonts w:eastAsiaTheme="majorEastAsia" w:cstheme="majorBidi"/>
          <w:color w:val="7F7F7F" w:themeColor="text1" w:themeTint="80"/>
          <w:sz w:val="28"/>
          <w:szCs w:val="26"/>
          <w:lang w:val="en-US"/>
        </w:rPr>
      </w:pPr>
      <w:r>
        <w:br w:type="page"/>
      </w:r>
    </w:p>
    <w:p w14:paraId="6C45D7D2" w14:textId="21948BC0" w:rsidR="00D35C97" w:rsidRPr="001B3392" w:rsidRDefault="00F2132A" w:rsidP="001B3392">
      <w:pPr>
        <w:pStyle w:val="Heading2"/>
      </w:pPr>
      <w:r w:rsidRPr="00D35C97">
        <w:lastRenderedPageBreak/>
        <w:t xml:space="preserve">How will the school evaluate the effectiveness of the SEN provision made for pupils? </w:t>
      </w:r>
    </w:p>
    <w:p w14:paraId="531543EC" w14:textId="4FD040D4" w:rsidR="00F2132A" w:rsidRDefault="00F2132A" w:rsidP="00D35C97">
      <w:pPr>
        <w:rPr>
          <w:rFonts w:eastAsiaTheme="minorHAnsi"/>
          <w:lang w:val="en-US"/>
        </w:rPr>
      </w:pPr>
      <w:r w:rsidRPr="00D35C97">
        <w:rPr>
          <w:rFonts w:eastAsiaTheme="minorHAnsi"/>
          <w:lang w:val="en-US"/>
        </w:rPr>
        <w:t xml:space="preserve">The effectiveness of SEN provision will be measured using both qualitative and quantitative data. Qualitative data will gather the views of parents and pupils on how successful the provision has been in enabling them to attain their outcomes. Quantitative data will examine both progress and attainment levels compared to those achieved nationally for pupils with the same level prior learning level. This data will be shared termly with governors and be judged by external moderators such as Ofsted. </w:t>
      </w:r>
    </w:p>
    <w:p w14:paraId="354CF248" w14:textId="77777777" w:rsidR="00D35C97" w:rsidRPr="00D35C97" w:rsidRDefault="00D35C97" w:rsidP="00D35C97">
      <w:pPr>
        <w:rPr>
          <w:rFonts w:ascii="Times" w:eastAsiaTheme="minorHAnsi" w:hAnsi="Times" w:cs="Times"/>
          <w:sz w:val="24"/>
          <w:szCs w:val="24"/>
          <w:lang w:val="en-US"/>
        </w:rPr>
      </w:pPr>
    </w:p>
    <w:p w14:paraId="2B25D2F9" w14:textId="5FC66867" w:rsidR="00D35C97" w:rsidRPr="00D35C97" w:rsidRDefault="00F2132A" w:rsidP="001B3392">
      <w:pPr>
        <w:pStyle w:val="Heading2"/>
      </w:pPr>
      <w:r>
        <w:t>What support will there be for children</w:t>
      </w:r>
      <w:r w:rsidR="00AA5F19">
        <w:t>’s</w:t>
      </w:r>
      <w:r>
        <w:t xml:space="preserve"> overall well-being? </w:t>
      </w:r>
    </w:p>
    <w:p w14:paraId="0E2D5842" w14:textId="0AF24A89" w:rsidR="00F2132A" w:rsidRDefault="00F2132A" w:rsidP="00D35C97">
      <w:pPr>
        <w:rPr>
          <w:rFonts w:eastAsiaTheme="minorHAnsi"/>
          <w:lang w:val="en-US"/>
        </w:rPr>
      </w:pPr>
      <w:r>
        <w:rPr>
          <w:rFonts w:eastAsiaTheme="minorHAnsi"/>
          <w:lang w:val="en-US"/>
        </w:rPr>
        <w:t>The school offers a wide variety of pastoral sup</w:t>
      </w:r>
      <w:r w:rsidR="001F7621">
        <w:rPr>
          <w:rFonts w:eastAsiaTheme="minorHAnsi"/>
          <w:lang w:val="en-US"/>
        </w:rPr>
        <w:t>port for pupils. This includes:</w:t>
      </w:r>
    </w:p>
    <w:p w14:paraId="0C2220B2" w14:textId="77777777" w:rsidR="001F7621" w:rsidRDefault="001F7621" w:rsidP="00D35C97">
      <w:pPr>
        <w:rPr>
          <w:rFonts w:ascii="Times" w:eastAsiaTheme="minorHAnsi" w:hAnsi="Times" w:cs="Times"/>
          <w:sz w:val="24"/>
          <w:szCs w:val="24"/>
          <w:lang w:val="en-US"/>
        </w:rPr>
      </w:pPr>
    </w:p>
    <w:p w14:paraId="7C9FA720" w14:textId="59A02BC8" w:rsidR="00F2132A" w:rsidRPr="00D35C97" w:rsidRDefault="00F2132A" w:rsidP="00D35C97">
      <w:pPr>
        <w:pStyle w:val="ListParagraph"/>
        <w:numPr>
          <w:ilvl w:val="0"/>
          <w:numId w:val="39"/>
        </w:numPr>
        <w:rPr>
          <w:rFonts w:ascii="Times" w:eastAsiaTheme="minorHAnsi" w:hAnsi="Times" w:cs="Times"/>
          <w:sz w:val="24"/>
          <w:szCs w:val="24"/>
          <w:lang w:val="en-US"/>
        </w:rPr>
      </w:pPr>
      <w:r w:rsidRPr="00D35C97">
        <w:rPr>
          <w:rFonts w:eastAsiaTheme="minorHAnsi"/>
          <w:lang w:val="en-US"/>
        </w:rPr>
        <w:t>An evaluated Personal, Social, Health and Economic (PHSE) curriculum that aims to provide pupils with the knowledge, understanding and skills they need to enhance their emotional and s</w:t>
      </w:r>
      <w:r w:rsidR="001F7621">
        <w:rPr>
          <w:rFonts w:eastAsiaTheme="minorHAnsi"/>
          <w:lang w:val="en-US"/>
        </w:rPr>
        <w:t>ocial knowledge and well-being.</w:t>
      </w:r>
    </w:p>
    <w:p w14:paraId="2C3268AF" w14:textId="71D67C21" w:rsidR="00F2132A" w:rsidRPr="00D35C97" w:rsidRDefault="00F2132A" w:rsidP="00D35C97">
      <w:pPr>
        <w:pStyle w:val="ListParagraph"/>
        <w:numPr>
          <w:ilvl w:val="0"/>
          <w:numId w:val="39"/>
        </w:numPr>
        <w:rPr>
          <w:rFonts w:ascii="Times" w:eastAsiaTheme="minorHAnsi" w:hAnsi="Times" w:cs="Times"/>
          <w:sz w:val="24"/>
          <w:szCs w:val="24"/>
          <w:lang w:val="en-US"/>
        </w:rPr>
      </w:pPr>
      <w:r w:rsidRPr="00D35C97">
        <w:rPr>
          <w:rFonts w:eastAsiaTheme="minorHAnsi"/>
          <w:lang w:val="en-US"/>
        </w:rPr>
        <w:t xml:space="preserve">Pupils who find outside class times difficult are provided with alternative small group opportunities within the school and action is taken to develop their social interaction skills. </w:t>
      </w:r>
      <w:r w:rsidRPr="00D35C97">
        <w:rPr>
          <w:rFonts w:ascii="MS Mincho" w:eastAsia="MS Mincho" w:hAnsi="MS Mincho" w:cs="MS Mincho" w:hint="eastAsia"/>
          <w:sz w:val="24"/>
          <w:szCs w:val="24"/>
          <w:lang w:val="en-US"/>
        </w:rPr>
        <w:t> </w:t>
      </w:r>
    </w:p>
    <w:p w14:paraId="24E6C4C9" w14:textId="61624DA5" w:rsidR="00F2132A" w:rsidRPr="00D35C97" w:rsidRDefault="00F2132A" w:rsidP="00D35C97">
      <w:pPr>
        <w:pStyle w:val="ListParagraph"/>
        <w:numPr>
          <w:ilvl w:val="0"/>
          <w:numId w:val="39"/>
        </w:numPr>
        <w:rPr>
          <w:rFonts w:ascii="Times" w:eastAsiaTheme="minorHAnsi" w:hAnsi="Times" w:cs="Times"/>
          <w:sz w:val="24"/>
          <w:szCs w:val="24"/>
          <w:lang w:val="en-US"/>
        </w:rPr>
      </w:pPr>
      <w:r w:rsidRPr="00D35C97">
        <w:rPr>
          <w:rFonts w:eastAsiaTheme="minorHAnsi"/>
          <w:lang w:val="en-US"/>
        </w:rPr>
        <w:t xml:space="preserve">The school has gained Healthy School status which evidences the work undertaken within the school to supports pupils’ well-being and mental health. </w:t>
      </w:r>
      <w:r w:rsidRPr="00D35C97">
        <w:rPr>
          <w:rFonts w:ascii="MS Mincho" w:eastAsia="MS Mincho" w:hAnsi="MS Mincho" w:cs="MS Mincho" w:hint="eastAsia"/>
          <w:sz w:val="24"/>
          <w:szCs w:val="24"/>
          <w:lang w:val="en-US"/>
        </w:rPr>
        <w:t> </w:t>
      </w:r>
    </w:p>
    <w:p w14:paraId="2CFF1DBF" w14:textId="77777777" w:rsidR="00D35C97" w:rsidRPr="00D35C97" w:rsidRDefault="00D35C97" w:rsidP="00D35C97">
      <w:pPr>
        <w:rPr>
          <w:rFonts w:eastAsiaTheme="minorHAnsi"/>
          <w:lang w:val="en-US"/>
        </w:rPr>
      </w:pPr>
    </w:p>
    <w:p w14:paraId="7356D36A" w14:textId="569227F9" w:rsidR="0036106F" w:rsidRPr="0036106F" w:rsidRDefault="00F2132A" w:rsidP="001B3392">
      <w:pPr>
        <w:pStyle w:val="Heading2"/>
      </w:pPr>
      <w:r>
        <w:t>Pupils with medical needs (Statutory duty under the Children an</w:t>
      </w:r>
      <w:r w:rsidR="0036106F">
        <w:t>d Families Act) (SE7 5)</w:t>
      </w:r>
    </w:p>
    <w:p w14:paraId="6E192A1E" w14:textId="527DD44D" w:rsidR="00F2132A" w:rsidRPr="00D35C97" w:rsidRDefault="00F2132A" w:rsidP="00D35C97">
      <w:pPr>
        <w:pStyle w:val="ListParagraph"/>
        <w:numPr>
          <w:ilvl w:val="0"/>
          <w:numId w:val="40"/>
        </w:numPr>
        <w:rPr>
          <w:rFonts w:ascii="Times" w:eastAsiaTheme="minorHAnsi" w:hAnsi="Times" w:cs="Times"/>
          <w:sz w:val="24"/>
          <w:szCs w:val="24"/>
          <w:lang w:val="en-US"/>
        </w:rPr>
      </w:pPr>
      <w:r w:rsidRPr="00D35C97">
        <w:rPr>
          <w:rFonts w:eastAsiaTheme="minorHAnsi"/>
          <w:lang w:val="en-US"/>
        </w:rPr>
        <w:t>Pupils with medical needs will be provided with a detailed Individual Health and Care Plan, compiled in partnership with the school nurse and parents and if app</w:t>
      </w:r>
      <w:r w:rsidR="0036106F">
        <w:rPr>
          <w:rFonts w:eastAsiaTheme="minorHAnsi"/>
          <w:lang w:val="en-US"/>
        </w:rPr>
        <w:t>ropriate, the pupil themselves.</w:t>
      </w:r>
    </w:p>
    <w:p w14:paraId="5671B76F" w14:textId="684B8542" w:rsidR="00F2132A" w:rsidRPr="00D35C97" w:rsidRDefault="00F2132A" w:rsidP="00D35C97">
      <w:pPr>
        <w:pStyle w:val="ListParagraph"/>
        <w:numPr>
          <w:ilvl w:val="0"/>
          <w:numId w:val="40"/>
        </w:numPr>
        <w:rPr>
          <w:rFonts w:ascii="Times" w:eastAsiaTheme="minorHAnsi" w:hAnsi="Times" w:cs="Times"/>
          <w:sz w:val="24"/>
          <w:szCs w:val="24"/>
          <w:lang w:val="en-US"/>
        </w:rPr>
      </w:pPr>
      <w:proofErr w:type="gramStart"/>
      <w:r w:rsidRPr="00D35C97">
        <w:rPr>
          <w:rFonts w:eastAsiaTheme="minorHAnsi"/>
          <w:lang w:val="en-US"/>
        </w:rPr>
        <w:t>Staff</w:t>
      </w:r>
      <w:proofErr w:type="gramEnd"/>
      <w:r w:rsidRPr="00D35C97">
        <w:rPr>
          <w:rFonts w:eastAsiaTheme="minorHAnsi"/>
          <w:lang w:val="en-US"/>
        </w:rPr>
        <w:t xml:space="preserve"> who volunteer to administer and supervise medications, will complete formal training and be verified by the s</w:t>
      </w:r>
      <w:r w:rsidR="0036106F">
        <w:rPr>
          <w:rFonts w:eastAsiaTheme="minorHAnsi"/>
          <w:lang w:val="en-US"/>
        </w:rPr>
        <w:t>chool nurse as being competent.</w:t>
      </w:r>
    </w:p>
    <w:p w14:paraId="300ED0B9" w14:textId="77777777" w:rsidR="00D35C97" w:rsidRPr="00D35C97" w:rsidRDefault="00F2132A" w:rsidP="00D35C97">
      <w:pPr>
        <w:pStyle w:val="ListParagraph"/>
        <w:numPr>
          <w:ilvl w:val="0"/>
          <w:numId w:val="40"/>
        </w:numPr>
        <w:rPr>
          <w:rFonts w:eastAsiaTheme="minorHAnsi"/>
          <w:lang w:val="en-US"/>
        </w:rPr>
      </w:pPr>
      <w:r w:rsidRPr="00D35C97">
        <w:rPr>
          <w:rFonts w:eastAsiaTheme="minorHAnsi"/>
          <w:lang w:val="en-US"/>
        </w:rPr>
        <w:t xml:space="preserve">All medicine administration procedures adhere to the LA policy and Department of Education (DfE) guidelines included within </w:t>
      </w:r>
      <w:proofErr w:type="gramStart"/>
      <w:r w:rsidRPr="00D35C97">
        <w:rPr>
          <w:rFonts w:eastAsiaTheme="minorHAnsi"/>
          <w:i/>
          <w:iCs/>
          <w:lang w:val="en-US"/>
        </w:rPr>
        <w:t>Supporting</w:t>
      </w:r>
      <w:proofErr w:type="gramEnd"/>
      <w:r w:rsidRPr="00D35C97">
        <w:rPr>
          <w:rFonts w:eastAsiaTheme="minorHAnsi"/>
          <w:i/>
          <w:iCs/>
          <w:lang w:val="en-US"/>
        </w:rPr>
        <w:t xml:space="preserve"> pupils at school with medical conditions </w:t>
      </w:r>
      <w:r w:rsidRPr="00D35C97">
        <w:rPr>
          <w:rFonts w:eastAsiaTheme="minorHAnsi"/>
          <w:lang w:val="en-US"/>
        </w:rPr>
        <w:t xml:space="preserve">(DfE) 2014 and identified in the School </w:t>
      </w:r>
      <w:r w:rsidR="00D35C97" w:rsidRPr="00D35C97">
        <w:rPr>
          <w:rFonts w:eastAsiaTheme="minorHAnsi"/>
          <w:lang w:val="en-US"/>
        </w:rPr>
        <w:t>Medicine Administration Policy.</w:t>
      </w:r>
    </w:p>
    <w:p w14:paraId="5617DFD6" w14:textId="77777777" w:rsidR="00D35C97" w:rsidRDefault="00D35C97" w:rsidP="00D35C97">
      <w:pPr>
        <w:rPr>
          <w:rFonts w:eastAsiaTheme="minorHAnsi"/>
          <w:lang w:val="en-US"/>
        </w:rPr>
      </w:pPr>
    </w:p>
    <w:p w14:paraId="303873DA" w14:textId="40147212" w:rsidR="00D35C97" w:rsidRPr="001B3392" w:rsidRDefault="00F2132A" w:rsidP="001B3392">
      <w:pPr>
        <w:pStyle w:val="Heading2"/>
        <w:rPr>
          <w:rFonts w:eastAsiaTheme="minorHAnsi"/>
        </w:rPr>
      </w:pPr>
      <w:r>
        <w:t>What specialist services are available at the school? (SE7 Q6)</w:t>
      </w:r>
    </w:p>
    <w:p w14:paraId="639704F3" w14:textId="1DBF295E" w:rsidR="00F2132A" w:rsidRPr="00D35C97" w:rsidRDefault="00F2132A" w:rsidP="00D35C97">
      <w:pPr>
        <w:pStyle w:val="ListParagraph"/>
        <w:numPr>
          <w:ilvl w:val="0"/>
          <w:numId w:val="41"/>
        </w:numPr>
        <w:rPr>
          <w:rFonts w:ascii="MS Mincho" w:eastAsia="MS Mincho" w:hAnsi="MS Mincho" w:cs="MS Mincho"/>
          <w:sz w:val="24"/>
          <w:szCs w:val="24"/>
          <w:lang w:val="en-US"/>
        </w:rPr>
      </w:pPr>
      <w:r w:rsidRPr="00D35C97">
        <w:rPr>
          <w:rFonts w:eastAsiaTheme="minorHAnsi"/>
          <w:lang w:val="en-US"/>
        </w:rPr>
        <w:t xml:space="preserve">The school has access to a range of specialist </w:t>
      </w:r>
      <w:r w:rsidR="0036106F">
        <w:rPr>
          <w:rFonts w:eastAsiaTheme="minorHAnsi"/>
          <w:lang w:val="en-US"/>
        </w:rPr>
        <w:t xml:space="preserve">support that </w:t>
      </w:r>
      <w:proofErr w:type="gramStart"/>
      <w:r w:rsidR="0036106F">
        <w:rPr>
          <w:rFonts w:eastAsiaTheme="minorHAnsi"/>
          <w:lang w:val="en-US"/>
        </w:rPr>
        <w:t>are</w:t>
      </w:r>
      <w:proofErr w:type="gramEnd"/>
      <w:r w:rsidR="0036106F">
        <w:rPr>
          <w:rFonts w:eastAsiaTheme="minorHAnsi"/>
          <w:lang w:val="en-US"/>
        </w:rPr>
        <w:t xml:space="preserve"> identified in the above point ‘</w:t>
      </w:r>
      <w:r w:rsidR="0036106F">
        <w:rPr>
          <w:rFonts w:eastAsiaTheme="minorHAnsi"/>
        </w:rPr>
        <w:t>How will the sc</w:t>
      </w:r>
      <w:r w:rsidR="0036106F">
        <w:t>hool support a child with SEND</w:t>
      </w:r>
      <w:r w:rsidR="00D0504D">
        <w:t>.</w:t>
      </w:r>
      <w:r w:rsidR="0036106F">
        <w:t>’</w:t>
      </w:r>
    </w:p>
    <w:p w14:paraId="63B56311" w14:textId="77777777" w:rsidR="00D35C97" w:rsidRDefault="00D35C97" w:rsidP="00D35C97">
      <w:pPr>
        <w:rPr>
          <w:rFonts w:ascii="Times" w:eastAsiaTheme="minorHAnsi" w:hAnsi="Times" w:cs="Times"/>
          <w:sz w:val="24"/>
          <w:szCs w:val="24"/>
          <w:lang w:val="en-US"/>
        </w:rPr>
      </w:pPr>
    </w:p>
    <w:p w14:paraId="1BEE3DD3" w14:textId="74AE1CC2" w:rsidR="00F2132A" w:rsidRDefault="00F2132A" w:rsidP="00D35C97">
      <w:pPr>
        <w:pStyle w:val="Heading2"/>
        <w:rPr>
          <w:rFonts w:ascii="Times" w:hAnsi="Times" w:cs="Times"/>
          <w:sz w:val="24"/>
          <w:szCs w:val="24"/>
        </w:rPr>
      </w:pPr>
      <w:r>
        <w:t>How will my child be included in activities outside the cl</w:t>
      </w:r>
      <w:r w:rsidR="001B3392">
        <w:t>assroom including school trips?</w:t>
      </w:r>
    </w:p>
    <w:p w14:paraId="3F243E24" w14:textId="18787D28" w:rsidR="0036106F" w:rsidRPr="001B3392" w:rsidRDefault="00F2132A" w:rsidP="0036106F">
      <w:pPr>
        <w:pStyle w:val="ListParagraph"/>
        <w:numPr>
          <w:ilvl w:val="0"/>
          <w:numId w:val="41"/>
        </w:numPr>
        <w:rPr>
          <w:rFonts w:eastAsiaTheme="minorHAnsi"/>
        </w:rPr>
      </w:pPr>
      <w:r w:rsidRPr="0036106F">
        <w:rPr>
          <w:rFonts w:eastAsiaTheme="minorHAnsi"/>
          <w:lang w:val="en-US"/>
        </w:rPr>
        <w:t>Risk assessments are carried out and procedures are put in place to enable all children to participate in all school activities. The school ensures it has sufficient staff expertise to ensure that no child with SEND is excluded fro</w:t>
      </w:r>
      <w:r w:rsidR="001B3392">
        <w:rPr>
          <w:rFonts w:eastAsiaTheme="minorHAnsi"/>
          <w:lang w:val="en-US"/>
        </w:rPr>
        <w:t>m any school provided activity.</w:t>
      </w:r>
    </w:p>
    <w:p w14:paraId="592364A8" w14:textId="5F56AF7D" w:rsidR="00F2132A" w:rsidRPr="001B3392" w:rsidRDefault="00F2132A" w:rsidP="001B3392">
      <w:pPr>
        <w:pStyle w:val="Heading2"/>
      </w:pPr>
      <w:r w:rsidRPr="0036106F">
        <w:t>How access</w:t>
      </w:r>
      <w:r w:rsidR="0036106F">
        <w:t>ible is the school environment?</w:t>
      </w:r>
    </w:p>
    <w:p w14:paraId="3DD965A9" w14:textId="462DD991" w:rsidR="00F2132A" w:rsidRDefault="0036106F" w:rsidP="0036106F">
      <w:pPr>
        <w:rPr>
          <w:rFonts w:eastAsiaTheme="minorHAnsi"/>
          <w:lang w:val="en-US"/>
        </w:rPr>
      </w:pPr>
      <w:r w:rsidRPr="00B64871">
        <w:rPr>
          <w:rFonts w:eastAsiaTheme="minorHAnsi"/>
          <w:lang w:val="en-US"/>
        </w:rPr>
        <w:t xml:space="preserve">The </w:t>
      </w:r>
      <w:r w:rsidR="00F2132A" w:rsidRPr="00B64871">
        <w:rPr>
          <w:rFonts w:eastAsiaTheme="minorHAnsi"/>
          <w:lang w:val="en-US"/>
        </w:rPr>
        <w:t xml:space="preserve">following adaptations have been </w:t>
      </w:r>
      <w:r w:rsidRPr="00B64871">
        <w:rPr>
          <w:rFonts w:eastAsiaTheme="minorHAnsi"/>
          <w:lang w:val="en-US"/>
        </w:rPr>
        <w:t>made to the school environment:</w:t>
      </w:r>
    </w:p>
    <w:p w14:paraId="68006C5C" w14:textId="77777777" w:rsidR="0036106F" w:rsidRDefault="0036106F" w:rsidP="0036106F">
      <w:pPr>
        <w:rPr>
          <w:rFonts w:ascii="Times" w:eastAsiaTheme="minorHAnsi" w:hAnsi="Times" w:cs="Times"/>
          <w:sz w:val="24"/>
          <w:szCs w:val="24"/>
          <w:lang w:val="en-US"/>
        </w:rPr>
      </w:pPr>
    </w:p>
    <w:p w14:paraId="5F20C603" w14:textId="13F7CA50" w:rsidR="00F2132A" w:rsidRDefault="0036106F" w:rsidP="0036106F">
      <w:pPr>
        <w:pStyle w:val="ListParagraph"/>
        <w:numPr>
          <w:ilvl w:val="0"/>
          <w:numId w:val="41"/>
        </w:numPr>
        <w:rPr>
          <w:rFonts w:eastAsiaTheme="minorHAnsi"/>
          <w:lang w:val="en-US"/>
        </w:rPr>
      </w:pPr>
      <w:r>
        <w:rPr>
          <w:rFonts w:eastAsiaTheme="minorHAnsi"/>
          <w:lang w:val="en-US"/>
        </w:rPr>
        <w:t>A ramp has been provided at the main entrance of the school so the site is accessible to all</w:t>
      </w:r>
    </w:p>
    <w:p w14:paraId="4F283280" w14:textId="17F0E8F7" w:rsidR="00B64871" w:rsidRDefault="001B3392" w:rsidP="0036106F">
      <w:pPr>
        <w:pStyle w:val="ListParagraph"/>
        <w:numPr>
          <w:ilvl w:val="0"/>
          <w:numId w:val="41"/>
        </w:numPr>
        <w:rPr>
          <w:rFonts w:eastAsiaTheme="minorHAnsi"/>
          <w:lang w:val="en-US"/>
        </w:rPr>
      </w:pPr>
      <w:r>
        <w:rPr>
          <w:rFonts w:eastAsiaTheme="minorHAnsi"/>
          <w:lang w:val="en-US"/>
        </w:rPr>
        <w:t>Classroom doors have been widened to make them accessible via wheelchair users</w:t>
      </w:r>
    </w:p>
    <w:p w14:paraId="6C912979" w14:textId="04B609BF" w:rsidR="001B3392" w:rsidRDefault="00AA5F19" w:rsidP="0036106F">
      <w:pPr>
        <w:pStyle w:val="ListParagraph"/>
        <w:numPr>
          <w:ilvl w:val="0"/>
          <w:numId w:val="41"/>
        </w:numPr>
        <w:rPr>
          <w:rFonts w:eastAsiaTheme="minorHAnsi"/>
          <w:lang w:val="en-US"/>
        </w:rPr>
      </w:pPr>
      <w:r>
        <w:rPr>
          <w:rFonts w:eastAsiaTheme="minorHAnsi"/>
          <w:lang w:val="en-US"/>
        </w:rPr>
        <w:t>A d</w:t>
      </w:r>
      <w:r w:rsidR="001B3392">
        <w:rPr>
          <w:rFonts w:eastAsiaTheme="minorHAnsi"/>
          <w:lang w:val="en-US"/>
        </w:rPr>
        <w:t>isable</w:t>
      </w:r>
      <w:r>
        <w:rPr>
          <w:rFonts w:eastAsiaTheme="minorHAnsi"/>
          <w:lang w:val="en-US"/>
        </w:rPr>
        <w:t>d</w:t>
      </w:r>
      <w:r w:rsidR="001B3392">
        <w:rPr>
          <w:rFonts w:eastAsiaTheme="minorHAnsi"/>
          <w:lang w:val="en-US"/>
        </w:rPr>
        <w:t xml:space="preserve"> adult toilet on the premises</w:t>
      </w:r>
    </w:p>
    <w:p w14:paraId="201ABF21" w14:textId="49A2AE53" w:rsidR="001B3392" w:rsidRDefault="001B3392" w:rsidP="0036106F">
      <w:pPr>
        <w:pStyle w:val="ListParagraph"/>
        <w:numPr>
          <w:ilvl w:val="0"/>
          <w:numId w:val="41"/>
        </w:numPr>
        <w:rPr>
          <w:rFonts w:eastAsiaTheme="minorHAnsi"/>
          <w:lang w:val="en-US"/>
        </w:rPr>
      </w:pPr>
      <w:r>
        <w:rPr>
          <w:rFonts w:eastAsiaTheme="minorHAnsi"/>
          <w:lang w:val="en-US"/>
        </w:rPr>
        <w:t>Adapted disable</w:t>
      </w:r>
      <w:r w:rsidR="00D0504D">
        <w:rPr>
          <w:rFonts w:eastAsiaTheme="minorHAnsi"/>
          <w:lang w:val="en-US"/>
        </w:rPr>
        <w:t>d</w:t>
      </w:r>
      <w:r>
        <w:rPr>
          <w:rFonts w:eastAsiaTheme="minorHAnsi"/>
          <w:lang w:val="en-US"/>
        </w:rPr>
        <w:t xml:space="preserve"> infant toilet with lower seat and sink</w:t>
      </w:r>
    </w:p>
    <w:p w14:paraId="5125032E" w14:textId="77777777" w:rsidR="0036106F" w:rsidRDefault="0036106F" w:rsidP="0036106F">
      <w:pPr>
        <w:rPr>
          <w:rFonts w:eastAsiaTheme="minorHAnsi"/>
          <w:lang w:val="en-US"/>
        </w:rPr>
      </w:pPr>
    </w:p>
    <w:p w14:paraId="7C54AF9B" w14:textId="32177790" w:rsidR="0036106F" w:rsidRPr="0036106F" w:rsidRDefault="00F2132A" w:rsidP="001B3392">
      <w:pPr>
        <w:pStyle w:val="Heading2"/>
      </w:pPr>
      <w:r>
        <w:lastRenderedPageBreak/>
        <w:t>How will the school prepare/support my child when joining or transferring to a new</w:t>
      </w:r>
      <w:r w:rsidR="0036106F">
        <w:t xml:space="preserve"> school?</w:t>
      </w:r>
    </w:p>
    <w:p w14:paraId="32D86DE4" w14:textId="270CC456" w:rsidR="0036106F" w:rsidRDefault="00F2132A" w:rsidP="0036106F">
      <w:pPr>
        <w:rPr>
          <w:rFonts w:eastAsiaTheme="minorHAnsi"/>
          <w:lang w:val="en-US"/>
        </w:rPr>
      </w:pPr>
      <w:r w:rsidRPr="0036106F">
        <w:rPr>
          <w:rFonts w:eastAsiaTheme="minorHAnsi"/>
          <w:lang w:val="en-US"/>
        </w:rPr>
        <w:t>A number of strategies are in place to enable effective pup</w:t>
      </w:r>
      <w:r w:rsidR="001B3392">
        <w:rPr>
          <w:rFonts w:eastAsiaTheme="minorHAnsi"/>
          <w:lang w:val="en-US"/>
        </w:rPr>
        <w:t>ils’ transition. These include:</w:t>
      </w:r>
    </w:p>
    <w:p w14:paraId="2FD4F01C" w14:textId="77777777" w:rsidR="001B3392" w:rsidRPr="001B3392" w:rsidRDefault="001B3392" w:rsidP="0036106F">
      <w:pPr>
        <w:rPr>
          <w:rFonts w:ascii="Times" w:eastAsiaTheme="minorHAnsi" w:hAnsi="Times" w:cs="Times"/>
          <w:sz w:val="24"/>
          <w:szCs w:val="24"/>
          <w:lang w:val="en-US"/>
        </w:rPr>
      </w:pPr>
    </w:p>
    <w:p w14:paraId="6F91751D" w14:textId="60C2F907" w:rsidR="00F2132A" w:rsidRPr="0036106F" w:rsidRDefault="00F2132A" w:rsidP="0036106F">
      <w:pPr>
        <w:pStyle w:val="Heading3"/>
        <w:rPr>
          <w:lang w:val="en-US"/>
        </w:rPr>
      </w:pPr>
      <w:r w:rsidRPr="0036106F">
        <w:rPr>
          <w:lang w:val="en-US"/>
        </w:rPr>
        <w:t xml:space="preserve">On entry: </w:t>
      </w:r>
    </w:p>
    <w:p w14:paraId="3A46D71E" w14:textId="57E1D0F5" w:rsidR="00F2132A" w:rsidRPr="0036106F" w:rsidRDefault="00F2132A" w:rsidP="0036106F">
      <w:pPr>
        <w:pStyle w:val="ListParagraph"/>
        <w:numPr>
          <w:ilvl w:val="0"/>
          <w:numId w:val="41"/>
        </w:numPr>
        <w:rPr>
          <w:rFonts w:ascii="Times" w:eastAsiaTheme="minorHAnsi" w:hAnsi="Times" w:cs="Times"/>
          <w:sz w:val="24"/>
          <w:szCs w:val="24"/>
          <w:lang w:val="en-US"/>
        </w:rPr>
      </w:pPr>
      <w:r w:rsidRPr="0036106F">
        <w:rPr>
          <w:rFonts w:eastAsiaTheme="minorHAnsi"/>
          <w:lang w:val="en-US"/>
        </w:rPr>
        <w:t xml:space="preserve">A planned introduction programme is delivered in the </w:t>
      </w:r>
      <w:proofErr w:type="gramStart"/>
      <w:r w:rsidRPr="0036106F">
        <w:rPr>
          <w:rFonts w:eastAsiaTheme="minorHAnsi"/>
          <w:lang w:val="en-US"/>
        </w:rPr>
        <w:t>Summer</w:t>
      </w:r>
      <w:proofErr w:type="gramEnd"/>
      <w:r w:rsidRPr="0036106F">
        <w:rPr>
          <w:rFonts w:eastAsiaTheme="minorHAnsi"/>
          <w:lang w:val="en-US"/>
        </w:rPr>
        <w:t xml:space="preserve"> term to support transfer for pupils starting school in September. </w:t>
      </w:r>
    </w:p>
    <w:p w14:paraId="1BE9AB29" w14:textId="0B16DF8E" w:rsidR="00F2132A" w:rsidRPr="0036106F" w:rsidRDefault="00F2132A" w:rsidP="0036106F">
      <w:pPr>
        <w:pStyle w:val="ListParagraph"/>
        <w:numPr>
          <w:ilvl w:val="0"/>
          <w:numId w:val="41"/>
        </w:numPr>
        <w:rPr>
          <w:rFonts w:ascii="Times" w:eastAsiaTheme="minorHAnsi" w:hAnsi="Times" w:cs="Times"/>
          <w:sz w:val="24"/>
          <w:szCs w:val="24"/>
          <w:lang w:val="en-US"/>
        </w:rPr>
      </w:pPr>
      <w:r w:rsidRPr="0036106F">
        <w:rPr>
          <w:rFonts w:eastAsiaTheme="minorHAnsi"/>
          <w:lang w:val="en-US"/>
        </w:rPr>
        <w:t xml:space="preserve">Parent/carers are invited to a meeting at the school and are provided with a range of information to support them in enabling their child to settle into the school routine. </w:t>
      </w:r>
      <w:r w:rsidRPr="0036106F">
        <w:rPr>
          <w:rFonts w:ascii="MS Mincho" w:eastAsia="MS Mincho" w:hAnsi="MS Mincho" w:cs="MS Mincho" w:hint="eastAsia"/>
          <w:sz w:val="24"/>
          <w:szCs w:val="24"/>
          <w:lang w:val="en-US"/>
        </w:rPr>
        <w:t> </w:t>
      </w:r>
    </w:p>
    <w:p w14:paraId="6E580F1F" w14:textId="3BE3ED63" w:rsidR="00F2132A" w:rsidRPr="0036106F" w:rsidRDefault="00D0504D" w:rsidP="0036106F">
      <w:pPr>
        <w:pStyle w:val="ListParagraph"/>
        <w:numPr>
          <w:ilvl w:val="0"/>
          <w:numId w:val="41"/>
        </w:numPr>
        <w:rPr>
          <w:rFonts w:ascii="Times" w:eastAsiaTheme="minorHAnsi" w:hAnsi="Times" w:cs="Times"/>
          <w:sz w:val="24"/>
          <w:szCs w:val="24"/>
          <w:lang w:val="en-US"/>
        </w:rPr>
      </w:pPr>
      <w:r>
        <w:rPr>
          <w:rFonts w:eastAsiaTheme="minorHAnsi"/>
          <w:lang w:val="en-US"/>
        </w:rPr>
        <w:t>The SENCO</w:t>
      </w:r>
      <w:r w:rsidR="00F2132A" w:rsidRPr="0036106F">
        <w:rPr>
          <w:rFonts w:eastAsiaTheme="minorHAnsi"/>
          <w:lang w:val="en-US"/>
        </w:rPr>
        <w:t xml:space="preserve"> meets with all new parents of pupils who are known to have SEND to allow concerns to be raised and solutions to any perceived challenges to be located prior to entry. </w:t>
      </w:r>
    </w:p>
    <w:p w14:paraId="1A808C0C" w14:textId="77777777" w:rsidR="00EC2D03" w:rsidRPr="00EC2D03" w:rsidRDefault="00F2132A" w:rsidP="0036106F">
      <w:pPr>
        <w:pStyle w:val="ListParagraph"/>
        <w:numPr>
          <w:ilvl w:val="0"/>
          <w:numId w:val="41"/>
        </w:numPr>
        <w:rPr>
          <w:rFonts w:ascii="Times" w:eastAsiaTheme="minorHAnsi" w:hAnsi="Times" w:cs="Times"/>
          <w:sz w:val="24"/>
          <w:szCs w:val="24"/>
          <w:lang w:val="en-US"/>
        </w:rPr>
      </w:pPr>
      <w:r w:rsidRPr="0036106F">
        <w:rPr>
          <w:rFonts w:eastAsiaTheme="minorHAnsi"/>
          <w:lang w:val="en-US"/>
        </w:rPr>
        <w:t xml:space="preserve">If pupils are transferring from another setting, the previous school records will be requested immediately and a meeting set up with parents to identify and reduce any concerns. </w:t>
      </w:r>
    </w:p>
    <w:p w14:paraId="43490030" w14:textId="50896BDE" w:rsidR="00F2132A" w:rsidRPr="0036106F" w:rsidRDefault="00F2132A" w:rsidP="00EC2D03">
      <w:pPr>
        <w:pStyle w:val="ListParagraph"/>
        <w:ind w:left="360"/>
        <w:rPr>
          <w:rFonts w:ascii="Times" w:eastAsiaTheme="minorHAnsi" w:hAnsi="Times" w:cs="Times"/>
          <w:sz w:val="24"/>
          <w:szCs w:val="24"/>
          <w:lang w:val="en-US"/>
        </w:rPr>
      </w:pPr>
      <w:r w:rsidRPr="0036106F">
        <w:rPr>
          <w:rFonts w:eastAsiaTheme="minorHAnsi"/>
          <w:b/>
          <w:bCs/>
          <w:lang w:val="en-US"/>
        </w:rPr>
        <w:t>Transition to the next school</w:t>
      </w:r>
      <w:proofErr w:type="gramStart"/>
      <w:r w:rsidRPr="0036106F">
        <w:rPr>
          <w:rFonts w:eastAsiaTheme="minorHAnsi"/>
          <w:lang w:val="en-US"/>
        </w:rPr>
        <w:t>,</w:t>
      </w:r>
      <w:r w:rsidRPr="0036106F">
        <w:rPr>
          <w:rFonts w:eastAsiaTheme="minorHAnsi"/>
          <w:b/>
          <w:bCs/>
          <w:lang w:val="en-US"/>
        </w:rPr>
        <w:t>:</w:t>
      </w:r>
      <w:proofErr w:type="gramEnd"/>
      <w:r w:rsidRPr="0036106F">
        <w:rPr>
          <w:rFonts w:eastAsiaTheme="minorHAnsi"/>
          <w:b/>
          <w:bCs/>
          <w:lang w:val="en-US"/>
        </w:rPr>
        <w:t xml:space="preserve"> </w:t>
      </w:r>
    </w:p>
    <w:p w14:paraId="629908E1" w14:textId="0A67D18C" w:rsidR="00F2132A" w:rsidRPr="0036106F" w:rsidRDefault="00F2132A" w:rsidP="0036106F">
      <w:pPr>
        <w:pStyle w:val="ListParagraph"/>
        <w:numPr>
          <w:ilvl w:val="1"/>
          <w:numId w:val="41"/>
        </w:numPr>
        <w:rPr>
          <w:rFonts w:ascii="Times" w:eastAsiaTheme="minorHAnsi" w:hAnsi="Times" w:cs="Times"/>
          <w:sz w:val="24"/>
          <w:szCs w:val="24"/>
          <w:lang w:val="en-US"/>
        </w:rPr>
      </w:pPr>
      <w:r w:rsidRPr="0036106F">
        <w:rPr>
          <w:rFonts w:eastAsiaTheme="minorHAnsi"/>
          <w:lang w:val="en-US"/>
        </w:rPr>
        <w:t xml:space="preserve">The transition programme in place for pupils provides a number of opportunities for pupils and parents to meet staff in the new school. These opportunities are further enhanced for pupils with SEND and identified on the website. </w:t>
      </w:r>
      <w:r w:rsidRPr="0036106F">
        <w:rPr>
          <w:rFonts w:ascii="MS Mincho" w:eastAsia="MS Mincho" w:hAnsi="MS Mincho" w:cs="MS Mincho" w:hint="eastAsia"/>
          <w:sz w:val="24"/>
          <w:szCs w:val="24"/>
          <w:lang w:val="en-US"/>
        </w:rPr>
        <w:t> </w:t>
      </w:r>
    </w:p>
    <w:p w14:paraId="23F6789B" w14:textId="4BDE92A5" w:rsidR="00F2132A" w:rsidRPr="0036106F" w:rsidRDefault="00F2132A" w:rsidP="0036106F">
      <w:pPr>
        <w:pStyle w:val="ListParagraph"/>
        <w:numPr>
          <w:ilvl w:val="1"/>
          <w:numId w:val="41"/>
        </w:numPr>
        <w:rPr>
          <w:rFonts w:ascii="Times" w:eastAsiaTheme="minorHAnsi" w:hAnsi="Times" w:cs="Times"/>
          <w:sz w:val="24"/>
          <w:szCs w:val="24"/>
          <w:lang w:val="en-US"/>
        </w:rPr>
      </w:pPr>
      <w:r w:rsidRPr="0036106F">
        <w:rPr>
          <w:rFonts w:eastAsiaTheme="minorHAnsi"/>
          <w:lang w:val="en-US"/>
        </w:rPr>
        <w:t xml:space="preserve">The annual review in Y5 for pupils with a statement of educational need or an EHCP begins the process where parents are supported to make decisions regarding secondary school choice. </w:t>
      </w:r>
      <w:r w:rsidRPr="0036106F">
        <w:rPr>
          <w:rFonts w:ascii="MS Mincho" w:eastAsia="MS Mincho" w:hAnsi="MS Mincho" w:cs="MS Mincho" w:hint="eastAsia"/>
          <w:sz w:val="24"/>
          <w:szCs w:val="24"/>
          <w:lang w:val="en-US"/>
        </w:rPr>
        <w:t> </w:t>
      </w:r>
    </w:p>
    <w:p w14:paraId="417D961E" w14:textId="34AC92EB" w:rsidR="00F2132A" w:rsidRPr="0036106F" w:rsidRDefault="00F2132A" w:rsidP="0036106F">
      <w:pPr>
        <w:pStyle w:val="ListParagraph"/>
        <w:numPr>
          <w:ilvl w:val="1"/>
          <w:numId w:val="41"/>
        </w:numPr>
        <w:rPr>
          <w:rFonts w:ascii="Times" w:eastAsiaTheme="minorHAnsi" w:hAnsi="Times" w:cs="Times"/>
          <w:sz w:val="24"/>
          <w:szCs w:val="24"/>
          <w:lang w:val="en-US"/>
        </w:rPr>
      </w:pPr>
      <w:r w:rsidRPr="0036106F">
        <w:rPr>
          <w:rFonts w:eastAsiaTheme="minorHAnsi"/>
          <w:lang w:val="en-US"/>
        </w:rPr>
        <w:t xml:space="preserve">Parents will be encouraged to consider options for the next phase of education and the school will involve outside agencies, as appropriate, to ensure information provided is comprehensive but accessible. </w:t>
      </w:r>
      <w:r w:rsidRPr="0036106F">
        <w:rPr>
          <w:rFonts w:ascii="MS Mincho" w:eastAsia="MS Mincho" w:hAnsi="MS Mincho" w:cs="MS Mincho" w:hint="eastAsia"/>
          <w:sz w:val="24"/>
          <w:szCs w:val="24"/>
          <w:lang w:val="en-US"/>
        </w:rPr>
        <w:t> </w:t>
      </w:r>
    </w:p>
    <w:p w14:paraId="09F4E581" w14:textId="5B8D0614" w:rsidR="00F2132A" w:rsidRPr="0036106F" w:rsidRDefault="00F2132A" w:rsidP="0036106F">
      <w:pPr>
        <w:pStyle w:val="ListParagraph"/>
        <w:numPr>
          <w:ilvl w:val="1"/>
          <w:numId w:val="41"/>
        </w:numPr>
        <w:rPr>
          <w:rFonts w:ascii="Times" w:eastAsiaTheme="minorHAnsi" w:hAnsi="Times" w:cs="Times"/>
          <w:sz w:val="24"/>
          <w:szCs w:val="24"/>
          <w:lang w:val="en-US"/>
        </w:rPr>
      </w:pPr>
      <w:r w:rsidRPr="0036106F">
        <w:rPr>
          <w:rFonts w:eastAsiaTheme="minorHAnsi"/>
          <w:lang w:val="en-US"/>
        </w:rPr>
        <w:t xml:space="preserve">Accompanied visits to other providers may be arranged as appropriate. </w:t>
      </w:r>
      <w:r w:rsidRPr="0036106F">
        <w:rPr>
          <w:rFonts w:ascii="MS Mincho" w:eastAsia="MS Mincho" w:hAnsi="MS Mincho" w:cs="MS Mincho" w:hint="eastAsia"/>
          <w:sz w:val="24"/>
          <w:szCs w:val="24"/>
          <w:lang w:val="en-US"/>
        </w:rPr>
        <w:t> </w:t>
      </w:r>
    </w:p>
    <w:p w14:paraId="131528DC" w14:textId="56A0A413" w:rsidR="00F2132A" w:rsidRPr="0036106F" w:rsidRDefault="00F2132A" w:rsidP="0036106F">
      <w:pPr>
        <w:pStyle w:val="ListParagraph"/>
        <w:numPr>
          <w:ilvl w:val="1"/>
          <w:numId w:val="41"/>
        </w:numPr>
        <w:rPr>
          <w:rFonts w:ascii="Times" w:eastAsiaTheme="minorHAnsi" w:hAnsi="Times" w:cs="Times"/>
          <w:sz w:val="24"/>
          <w:szCs w:val="24"/>
          <w:lang w:val="en-US"/>
        </w:rPr>
      </w:pPr>
      <w:r w:rsidRPr="0036106F">
        <w:rPr>
          <w:rFonts w:eastAsiaTheme="minorHAnsi"/>
          <w:lang w:val="en-US"/>
        </w:rPr>
        <w:t>For pupils transfer</w:t>
      </w:r>
      <w:r w:rsidR="00EC2D03">
        <w:rPr>
          <w:rFonts w:eastAsiaTheme="minorHAnsi"/>
          <w:lang w:val="en-US"/>
        </w:rPr>
        <w:t>ring to local schools, the SENCO</w:t>
      </w:r>
      <w:r w:rsidRPr="0036106F">
        <w:rPr>
          <w:rFonts w:eastAsiaTheme="minorHAnsi"/>
          <w:lang w:val="en-US"/>
        </w:rPr>
        <w:t xml:space="preserve">s of both schools will meet to discuss the needs of pupils with SEN in order to ensure a smooth transition. </w:t>
      </w:r>
      <w:r w:rsidRPr="0036106F">
        <w:rPr>
          <w:rFonts w:ascii="MS Mincho" w:eastAsia="MS Mincho" w:hAnsi="MS Mincho" w:cs="MS Mincho" w:hint="eastAsia"/>
          <w:sz w:val="24"/>
          <w:szCs w:val="24"/>
          <w:lang w:val="en-US"/>
        </w:rPr>
        <w:t> </w:t>
      </w:r>
    </w:p>
    <w:p w14:paraId="199F41AC" w14:textId="6BC355E0" w:rsidR="0036106F" w:rsidRPr="0036106F" w:rsidRDefault="00F2132A" w:rsidP="0036106F">
      <w:pPr>
        <w:pStyle w:val="ListParagraph"/>
        <w:numPr>
          <w:ilvl w:val="1"/>
          <w:numId w:val="41"/>
        </w:numPr>
        <w:rPr>
          <w:rFonts w:ascii="Calibri" w:eastAsiaTheme="minorHAnsi" w:hAnsi="Calibri" w:cs="Calibri"/>
          <w:color w:val="255FA6"/>
          <w:sz w:val="26"/>
          <w:szCs w:val="26"/>
          <w:lang w:val="en-US"/>
        </w:rPr>
      </w:pPr>
      <w:r w:rsidRPr="0036106F">
        <w:rPr>
          <w:rFonts w:eastAsiaTheme="minorHAnsi"/>
          <w:lang w:val="en-US"/>
        </w:rPr>
        <w:t>The records of pupils who leave the school mid-phase will be transferred within five working days of the parents notifying their child has b</w:t>
      </w:r>
      <w:r w:rsidR="0036106F">
        <w:rPr>
          <w:rFonts w:eastAsiaTheme="minorHAnsi"/>
          <w:lang w:val="en-US"/>
        </w:rPr>
        <w:t>een enrolled at another school.</w:t>
      </w:r>
    </w:p>
    <w:p w14:paraId="5BA8504C" w14:textId="77777777" w:rsidR="0036106F" w:rsidRPr="0036106F" w:rsidRDefault="0036106F" w:rsidP="0036106F">
      <w:pPr>
        <w:rPr>
          <w:rFonts w:eastAsiaTheme="minorHAnsi"/>
          <w:lang w:val="en-US"/>
        </w:rPr>
      </w:pPr>
    </w:p>
    <w:p w14:paraId="19E7765C" w14:textId="77777777" w:rsidR="001B3392" w:rsidRDefault="001B3392">
      <w:pPr>
        <w:rPr>
          <w:rFonts w:eastAsiaTheme="majorEastAsia" w:cstheme="majorBidi"/>
          <w:b/>
          <w:color w:val="000000" w:themeColor="text1"/>
          <w:szCs w:val="24"/>
        </w:rPr>
      </w:pPr>
      <w:r>
        <w:br w:type="page"/>
      </w:r>
    </w:p>
    <w:p w14:paraId="1E7BF175" w14:textId="4534E950" w:rsidR="0036106F" w:rsidRDefault="0036106F" w:rsidP="0036106F">
      <w:pPr>
        <w:pStyle w:val="Heading3"/>
      </w:pPr>
      <w:r>
        <w:lastRenderedPageBreak/>
        <w:t>The Notional SEN budget</w:t>
      </w:r>
    </w:p>
    <w:p w14:paraId="0DE6AD76" w14:textId="13EADB91" w:rsidR="00F2132A" w:rsidRDefault="00F2132A" w:rsidP="001B3392">
      <w:pPr>
        <w:pStyle w:val="ListParagraph"/>
        <w:numPr>
          <w:ilvl w:val="0"/>
          <w:numId w:val="48"/>
        </w:numPr>
      </w:pPr>
      <w:r w:rsidRPr="001B3392">
        <w:rPr>
          <w:rFonts w:eastAsiaTheme="minorHAnsi"/>
        </w:rPr>
        <w:t>This is a fund devolved to schools to support them to mee</w:t>
      </w:r>
      <w:r w:rsidR="0036106F">
        <w:t>t the needs of pupils with SEND</w:t>
      </w:r>
    </w:p>
    <w:p w14:paraId="52E96423" w14:textId="77777777" w:rsidR="0036106F" w:rsidRPr="0036106F" w:rsidRDefault="0036106F" w:rsidP="0036106F">
      <w:pPr>
        <w:rPr>
          <w:rFonts w:eastAsiaTheme="minorHAnsi"/>
          <w:lang w:val="en-US"/>
        </w:rPr>
      </w:pPr>
    </w:p>
    <w:p w14:paraId="6599375F" w14:textId="77777777" w:rsidR="00F2132A" w:rsidRDefault="00F2132A" w:rsidP="0036106F">
      <w:pPr>
        <w:pStyle w:val="Heading3"/>
        <w:rPr>
          <w:sz w:val="26"/>
          <w:szCs w:val="26"/>
          <w:lang w:val="en-US"/>
        </w:rPr>
      </w:pPr>
      <w:r>
        <w:rPr>
          <w:lang w:val="en-US"/>
        </w:rPr>
        <w:t xml:space="preserve">For those pupils with the most complex needs, the school may be allocated additional educational needs funding from the Local Authorities High Needs SEN Funding allocation. </w:t>
      </w:r>
      <w:r>
        <w:rPr>
          <w:rFonts w:ascii="MS Gothic" w:eastAsia="MS Gothic" w:hAnsi="MS Gothic" w:cs="MS Gothic" w:hint="eastAsia"/>
          <w:sz w:val="26"/>
          <w:szCs w:val="26"/>
          <w:lang w:val="en-US"/>
        </w:rPr>
        <w:t> </w:t>
      </w:r>
    </w:p>
    <w:p w14:paraId="660830C3" w14:textId="193E01B2" w:rsidR="00F2132A" w:rsidRDefault="00F2132A" w:rsidP="0036106F">
      <w:pPr>
        <w:pStyle w:val="ListParagraph"/>
        <w:numPr>
          <w:ilvl w:val="0"/>
          <w:numId w:val="45"/>
        </w:numPr>
        <w:rPr>
          <w:rFonts w:eastAsiaTheme="minorHAnsi"/>
        </w:rPr>
      </w:pPr>
      <w:r w:rsidRPr="0036106F">
        <w:rPr>
          <w:rFonts w:eastAsiaTheme="minorHAnsi"/>
          <w:lang w:val="en-US"/>
        </w:rPr>
        <w:t xml:space="preserve">This funding is then used to provide the equipment and facilities to support pupils with special </w:t>
      </w:r>
      <w:r w:rsidRPr="0036106F">
        <w:rPr>
          <w:rFonts w:eastAsiaTheme="minorHAnsi"/>
        </w:rPr>
        <w:t>educational needs and disabilities thro</w:t>
      </w:r>
      <w:r w:rsidR="0036106F">
        <w:rPr>
          <w:rFonts w:eastAsiaTheme="minorHAnsi"/>
        </w:rPr>
        <w:t>ugh support that might include:</w:t>
      </w:r>
    </w:p>
    <w:p w14:paraId="7AD3BF9C" w14:textId="77777777" w:rsidR="0036106F" w:rsidRPr="0036106F" w:rsidRDefault="0036106F" w:rsidP="0036106F">
      <w:pPr>
        <w:pStyle w:val="ListParagraph"/>
        <w:ind w:left="360"/>
        <w:rPr>
          <w:rFonts w:eastAsiaTheme="minorHAnsi"/>
        </w:rPr>
      </w:pPr>
    </w:p>
    <w:p w14:paraId="63438992" w14:textId="1EB2EBF8"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Targeted differentiation to increase access to text (desk copies of information, work buddy, accessible text, IT e.g. read aloud software, different recording strategies, additional time etc.) </w:t>
      </w:r>
    </w:p>
    <w:p w14:paraId="310192FC" w14:textId="51135645"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In class, adult or peer support aimed at increasing skills in specific area of weakness (learning behaviours, organisation, etc.) </w:t>
      </w:r>
      <w:r w:rsidRPr="0036106F">
        <w:rPr>
          <w:rFonts w:ascii="MS Gothic" w:eastAsia="MS Gothic" w:hAnsi="MS Gothic" w:cs="MS Gothic" w:hint="eastAsia"/>
          <w:sz w:val="26"/>
          <w:szCs w:val="26"/>
          <w:lang w:val="en-US"/>
        </w:rPr>
        <w:t> </w:t>
      </w:r>
    </w:p>
    <w:p w14:paraId="2470AB6F" w14:textId="7CECC600"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Out of class support (relationship building, soci</w:t>
      </w:r>
      <w:r w:rsidR="00AA5F19">
        <w:rPr>
          <w:rFonts w:eastAsiaTheme="minorHAnsi"/>
          <w:lang w:val="en-US"/>
        </w:rPr>
        <w:t>al, emotional skill development</w:t>
      </w:r>
      <w:r w:rsidRPr="0036106F">
        <w:rPr>
          <w:rFonts w:eastAsiaTheme="minorHAnsi"/>
          <w:lang w:val="en-US"/>
        </w:rPr>
        <w:t xml:space="preserve">) </w:t>
      </w:r>
      <w:r w:rsidRPr="0036106F">
        <w:rPr>
          <w:rFonts w:ascii="MS Gothic" w:eastAsia="MS Gothic" w:hAnsi="MS Gothic" w:cs="MS Gothic" w:hint="eastAsia"/>
          <w:sz w:val="26"/>
          <w:szCs w:val="26"/>
          <w:lang w:val="en-US"/>
        </w:rPr>
        <w:t> </w:t>
      </w:r>
    </w:p>
    <w:p w14:paraId="116D8BA8" w14:textId="606AF8A6" w:rsidR="00F2132A" w:rsidRPr="0036106F" w:rsidRDefault="00AA5F19" w:rsidP="0036106F">
      <w:pPr>
        <w:pStyle w:val="ListParagraph"/>
        <w:numPr>
          <w:ilvl w:val="0"/>
          <w:numId w:val="46"/>
        </w:numPr>
        <w:rPr>
          <w:rFonts w:eastAsiaTheme="minorHAnsi"/>
          <w:sz w:val="26"/>
          <w:szCs w:val="26"/>
          <w:lang w:val="en-US"/>
        </w:rPr>
      </w:pPr>
      <w:r>
        <w:rPr>
          <w:rFonts w:eastAsiaTheme="minorHAnsi"/>
          <w:lang w:val="en-US"/>
        </w:rPr>
        <w:t>Small group work</w:t>
      </w:r>
      <w:r w:rsidR="00F2132A" w:rsidRPr="0036106F">
        <w:rPr>
          <w:rFonts w:eastAsiaTheme="minorHAnsi"/>
          <w:lang w:val="en-US"/>
        </w:rPr>
        <w:t xml:space="preserve"> to enable catch up (targeted at additional need) </w:t>
      </w:r>
      <w:r w:rsidR="00F2132A" w:rsidRPr="0036106F">
        <w:rPr>
          <w:rFonts w:ascii="MS Gothic" w:eastAsia="MS Gothic" w:hAnsi="MS Gothic" w:cs="MS Gothic" w:hint="eastAsia"/>
          <w:sz w:val="26"/>
          <w:szCs w:val="26"/>
          <w:lang w:val="en-US"/>
        </w:rPr>
        <w:t> </w:t>
      </w:r>
    </w:p>
    <w:p w14:paraId="329366B4" w14:textId="493AC74D"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Specific support, advice and guidance is provided to parents and families to improve pupil’s readiness for learning (relating to pupil’s difficulties in attendance, behaviour, physiological and emotional needs etc.) </w:t>
      </w:r>
      <w:r w:rsidRPr="0036106F">
        <w:rPr>
          <w:rFonts w:ascii="MS Gothic" w:eastAsia="MS Gothic" w:hAnsi="MS Gothic" w:cs="MS Gothic" w:hint="eastAsia"/>
          <w:sz w:val="26"/>
          <w:szCs w:val="26"/>
          <w:lang w:val="en-US"/>
        </w:rPr>
        <w:t> </w:t>
      </w:r>
    </w:p>
    <w:p w14:paraId="5BD7C37B" w14:textId="6EFC9E07"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Provision of specialist resources or equipment (use of ICT, sloping board, electronic versions of text etc.) </w:t>
      </w:r>
      <w:r w:rsidRPr="0036106F">
        <w:rPr>
          <w:rFonts w:ascii="MS Gothic" w:eastAsia="MS Gothic" w:hAnsi="MS Gothic" w:cs="MS Gothic" w:hint="eastAsia"/>
          <w:sz w:val="26"/>
          <w:szCs w:val="26"/>
          <w:lang w:val="en-US"/>
        </w:rPr>
        <w:t> </w:t>
      </w:r>
    </w:p>
    <w:p w14:paraId="7F733972" w14:textId="0A4F2F0E"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Partnership working with other settings (shared resources e.g. Parent Liaison Worker; shared expertise: support from local special school on action to improve inclusion: shared alternative environments etc.) </w:t>
      </w:r>
      <w:r w:rsidRPr="0036106F">
        <w:rPr>
          <w:rFonts w:ascii="MS Gothic" w:eastAsia="MS Gothic" w:hAnsi="MS Gothic" w:cs="MS Gothic" w:hint="eastAsia"/>
          <w:sz w:val="26"/>
          <w:szCs w:val="26"/>
          <w:lang w:val="en-US"/>
        </w:rPr>
        <w:t> </w:t>
      </w:r>
    </w:p>
    <w:p w14:paraId="026FBC9C" w14:textId="5A0500E6"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Access to before/after school clubs (breakfast, clubs targeted at increasing resilience) </w:t>
      </w:r>
      <w:r w:rsidRPr="0036106F">
        <w:rPr>
          <w:rFonts w:ascii="MS Gothic" w:eastAsia="MS Gothic" w:hAnsi="MS Gothic" w:cs="MS Gothic" w:hint="eastAsia"/>
          <w:sz w:val="26"/>
          <w:szCs w:val="26"/>
          <w:lang w:val="en-US"/>
        </w:rPr>
        <w:t> </w:t>
      </w:r>
    </w:p>
    <w:p w14:paraId="7CA3EF60" w14:textId="61CEEF63"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 xml:space="preserve">Access to the school nurse and wider health professional support (responding to mental and physical health issues, speech, language and communication needs, motor control and mobility needs) </w:t>
      </w:r>
      <w:r w:rsidRPr="0036106F">
        <w:rPr>
          <w:rFonts w:ascii="MS Gothic" w:eastAsia="MS Gothic" w:hAnsi="MS Gothic" w:cs="MS Gothic" w:hint="eastAsia"/>
          <w:sz w:val="26"/>
          <w:szCs w:val="26"/>
          <w:lang w:val="en-US"/>
        </w:rPr>
        <w:t> </w:t>
      </w:r>
    </w:p>
    <w:p w14:paraId="382321C6" w14:textId="684B98D0" w:rsidR="00F2132A" w:rsidRPr="0036106F" w:rsidRDefault="00F2132A" w:rsidP="0036106F">
      <w:pPr>
        <w:pStyle w:val="ListParagraph"/>
        <w:numPr>
          <w:ilvl w:val="0"/>
          <w:numId w:val="46"/>
        </w:numPr>
        <w:rPr>
          <w:rFonts w:eastAsiaTheme="minorHAnsi"/>
          <w:sz w:val="26"/>
          <w:szCs w:val="26"/>
          <w:lang w:val="en-US"/>
        </w:rPr>
      </w:pPr>
      <w:r w:rsidRPr="0036106F">
        <w:rPr>
          <w:rFonts w:eastAsiaTheme="minorHAnsi"/>
          <w:lang w:val="en-US"/>
        </w:rPr>
        <w:t>Implementation</w:t>
      </w:r>
      <w:r w:rsidR="0036106F">
        <w:rPr>
          <w:rFonts w:eastAsiaTheme="minorHAnsi"/>
          <w:lang w:val="en-US"/>
        </w:rPr>
        <w:t xml:space="preserve"> </w:t>
      </w:r>
      <w:r w:rsidRPr="0036106F">
        <w:rPr>
          <w:rFonts w:eastAsiaTheme="minorHAnsi"/>
          <w:lang w:val="en-US"/>
        </w:rPr>
        <w:t>of</w:t>
      </w:r>
      <w:r w:rsidR="0036106F">
        <w:rPr>
          <w:rFonts w:eastAsiaTheme="minorHAnsi"/>
          <w:lang w:val="en-US"/>
        </w:rPr>
        <w:t xml:space="preserve"> </w:t>
      </w:r>
      <w:r w:rsidRPr="0036106F">
        <w:rPr>
          <w:rFonts w:eastAsiaTheme="minorHAnsi"/>
          <w:lang w:val="en-US"/>
        </w:rPr>
        <w:t>strategies</w:t>
      </w:r>
      <w:r w:rsidR="0036106F">
        <w:rPr>
          <w:rFonts w:eastAsiaTheme="minorHAnsi"/>
          <w:lang w:val="en-US"/>
        </w:rPr>
        <w:t xml:space="preserve"> </w:t>
      </w:r>
      <w:r w:rsidRPr="0036106F">
        <w:rPr>
          <w:rFonts w:eastAsiaTheme="minorHAnsi"/>
          <w:lang w:val="en-US"/>
        </w:rPr>
        <w:t>from</w:t>
      </w:r>
      <w:r w:rsidR="0036106F">
        <w:rPr>
          <w:rFonts w:eastAsiaTheme="minorHAnsi"/>
          <w:lang w:val="en-US"/>
        </w:rPr>
        <w:t xml:space="preserve"> </w:t>
      </w:r>
      <w:r w:rsidRPr="0036106F">
        <w:rPr>
          <w:rFonts w:eastAsiaTheme="minorHAnsi"/>
          <w:lang w:val="en-US"/>
        </w:rPr>
        <w:t>support</w:t>
      </w:r>
      <w:r w:rsidR="0036106F">
        <w:rPr>
          <w:rFonts w:eastAsiaTheme="minorHAnsi"/>
          <w:lang w:val="en-US"/>
        </w:rPr>
        <w:t xml:space="preserve"> </w:t>
      </w:r>
      <w:r w:rsidRPr="0036106F">
        <w:rPr>
          <w:rFonts w:eastAsiaTheme="minorHAnsi"/>
          <w:lang w:val="en-US"/>
        </w:rPr>
        <w:t>agencies</w:t>
      </w:r>
      <w:r w:rsidR="0036106F">
        <w:rPr>
          <w:rFonts w:eastAsiaTheme="minorHAnsi"/>
          <w:lang w:val="en-US"/>
        </w:rPr>
        <w:t xml:space="preserve"> </w:t>
      </w:r>
      <w:r w:rsidRPr="0036106F">
        <w:rPr>
          <w:rFonts w:eastAsiaTheme="minorHAnsi"/>
          <w:lang w:val="en-US"/>
        </w:rPr>
        <w:t>e.g.</w:t>
      </w:r>
      <w:r w:rsidR="0036106F">
        <w:rPr>
          <w:rFonts w:eastAsiaTheme="minorHAnsi"/>
          <w:lang w:val="en-US"/>
        </w:rPr>
        <w:t xml:space="preserve"> </w:t>
      </w:r>
      <w:r w:rsidRPr="0036106F">
        <w:rPr>
          <w:rFonts w:eastAsiaTheme="minorHAnsi"/>
          <w:lang w:val="en-US"/>
        </w:rPr>
        <w:t>Behaviour</w:t>
      </w:r>
      <w:r w:rsidR="0036106F">
        <w:rPr>
          <w:rFonts w:eastAsiaTheme="minorHAnsi"/>
          <w:lang w:val="en-US"/>
        </w:rPr>
        <w:t xml:space="preserve"> </w:t>
      </w:r>
      <w:r w:rsidRPr="0036106F">
        <w:rPr>
          <w:rFonts w:eastAsiaTheme="minorHAnsi"/>
          <w:lang w:val="en-US"/>
        </w:rPr>
        <w:t>Support</w:t>
      </w:r>
      <w:r w:rsidR="0036106F">
        <w:rPr>
          <w:rFonts w:eastAsiaTheme="minorHAnsi"/>
          <w:lang w:val="en-US"/>
        </w:rPr>
        <w:t xml:space="preserve"> </w:t>
      </w:r>
      <w:r w:rsidRPr="0036106F">
        <w:rPr>
          <w:rFonts w:eastAsiaTheme="minorHAnsi"/>
          <w:lang w:val="en-US"/>
        </w:rPr>
        <w:t>/</w:t>
      </w:r>
      <w:r w:rsidR="0036106F">
        <w:rPr>
          <w:rFonts w:eastAsiaTheme="minorHAnsi"/>
          <w:lang w:val="en-US"/>
        </w:rPr>
        <w:t xml:space="preserve"> </w:t>
      </w:r>
      <w:r w:rsidRPr="0036106F">
        <w:rPr>
          <w:rFonts w:eastAsiaTheme="minorHAnsi"/>
          <w:lang w:val="en-US"/>
        </w:rPr>
        <w:t xml:space="preserve">Educational </w:t>
      </w:r>
      <w:r w:rsidRPr="0036106F">
        <w:rPr>
          <w:rFonts w:ascii="MS Gothic" w:eastAsia="MS Gothic" w:hAnsi="MS Gothic" w:cs="MS Gothic" w:hint="eastAsia"/>
          <w:sz w:val="26"/>
          <w:szCs w:val="26"/>
          <w:lang w:val="en-US"/>
        </w:rPr>
        <w:t> </w:t>
      </w:r>
      <w:r w:rsidRPr="0036106F">
        <w:rPr>
          <w:rFonts w:eastAsiaTheme="minorHAnsi"/>
          <w:lang w:val="en-US"/>
        </w:rPr>
        <w:t xml:space="preserve">Welfare Support </w:t>
      </w:r>
    </w:p>
    <w:p w14:paraId="09901CFF" w14:textId="77777777" w:rsidR="001B3392" w:rsidRDefault="001B3392" w:rsidP="0036106F">
      <w:pPr>
        <w:pStyle w:val="Heading3"/>
        <w:rPr>
          <w:rFonts w:eastAsiaTheme="minorHAnsi" w:cs="Times New Roman"/>
          <w:b w:val="0"/>
          <w:color w:val="auto"/>
          <w:sz w:val="26"/>
          <w:szCs w:val="26"/>
          <w:lang w:val="en-US"/>
        </w:rPr>
      </w:pPr>
    </w:p>
    <w:p w14:paraId="36D371FC" w14:textId="3E94A582" w:rsidR="00F2132A" w:rsidRDefault="004D488D" w:rsidP="0036106F">
      <w:pPr>
        <w:pStyle w:val="Heading3"/>
        <w:rPr>
          <w:rFonts w:ascii="Times" w:hAnsi="Times" w:cs="Times"/>
          <w:sz w:val="24"/>
        </w:rPr>
      </w:pPr>
      <w:r>
        <w:t>In addition:</w:t>
      </w:r>
    </w:p>
    <w:p w14:paraId="3E6F7618" w14:textId="77777777" w:rsidR="001B3392" w:rsidRPr="001B3392" w:rsidRDefault="00F2132A" w:rsidP="001B3392">
      <w:pPr>
        <w:pStyle w:val="ListParagraph"/>
        <w:numPr>
          <w:ilvl w:val="0"/>
          <w:numId w:val="45"/>
        </w:numPr>
        <w:rPr>
          <w:rFonts w:ascii="Times" w:eastAsiaTheme="minorHAnsi" w:hAnsi="Times" w:cs="Times"/>
          <w:sz w:val="24"/>
          <w:szCs w:val="24"/>
          <w:lang w:val="en-US"/>
        </w:rPr>
      </w:pPr>
      <w:r w:rsidRPr="0036106F">
        <w:rPr>
          <w:rFonts w:eastAsiaTheme="minorHAnsi"/>
          <w:lang w:val="en-US"/>
        </w:rPr>
        <w:t xml:space="preserve">The Pupil Premium funding provides additional funding for pupils who are claiming Free School Meals, who are in the care of the local authority or whose parents are in the Armed Services. The deployment of this funding is published on the school website. </w:t>
      </w:r>
    </w:p>
    <w:p w14:paraId="5515B41B" w14:textId="55123B47" w:rsidR="001B3392" w:rsidRPr="001B3392" w:rsidRDefault="001B3392" w:rsidP="001B3392">
      <w:pPr>
        <w:pStyle w:val="ListParagraph"/>
        <w:numPr>
          <w:ilvl w:val="0"/>
          <w:numId w:val="45"/>
        </w:numPr>
        <w:rPr>
          <w:rFonts w:ascii="Times" w:eastAsiaTheme="minorHAnsi" w:hAnsi="Times" w:cs="Times"/>
          <w:sz w:val="24"/>
          <w:szCs w:val="24"/>
          <w:lang w:val="en-US"/>
        </w:rPr>
      </w:pPr>
      <w:r w:rsidRPr="001B3392">
        <w:rPr>
          <w:rFonts w:eastAsiaTheme="minorHAnsi"/>
          <w:lang w:val="en-US"/>
        </w:rPr>
        <w:br w:type="page"/>
      </w:r>
    </w:p>
    <w:p w14:paraId="26FEBAB1" w14:textId="23B962D4" w:rsidR="004D488D" w:rsidRPr="0036106F" w:rsidRDefault="00F2132A" w:rsidP="0036106F">
      <w:pPr>
        <w:pStyle w:val="ListParagraph"/>
        <w:numPr>
          <w:ilvl w:val="0"/>
          <w:numId w:val="45"/>
        </w:numPr>
        <w:rPr>
          <w:rFonts w:ascii="Times" w:eastAsiaTheme="minorHAnsi" w:hAnsi="Times" w:cs="Times"/>
          <w:sz w:val="24"/>
          <w:szCs w:val="24"/>
          <w:lang w:val="en-US"/>
        </w:rPr>
      </w:pPr>
      <w:r w:rsidRPr="0036106F">
        <w:rPr>
          <w:rFonts w:eastAsiaTheme="minorHAnsi"/>
          <w:lang w:val="en-US"/>
        </w:rPr>
        <w:lastRenderedPageBreak/>
        <w:t xml:space="preserve">If parents wish to discuss the options available for their child, they are welcome to make an appointment to see the </w:t>
      </w:r>
      <w:r w:rsidR="00EC2D03">
        <w:rPr>
          <w:rFonts w:eastAsiaTheme="minorHAnsi"/>
          <w:lang w:val="en-US"/>
        </w:rPr>
        <w:t>class teacher, SENCO</w:t>
      </w:r>
      <w:r w:rsidRPr="0036106F">
        <w:rPr>
          <w:rFonts w:eastAsiaTheme="minorHAnsi"/>
          <w:lang w:val="en-US"/>
        </w:rPr>
        <w:t xml:space="preserve"> or a member</w:t>
      </w:r>
      <w:r w:rsidR="004D488D" w:rsidRPr="0036106F">
        <w:rPr>
          <w:rFonts w:eastAsiaTheme="minorHAnsi"/>
          <w:lang w:val="en-US"/>
        </w:rPr>
        <w:t xml:space="preserve"> of the Senior Leadership Team.</w:t>
      </w:r>
    </w:p>
    <w:p w14:paraId="4248B3E4" w14:textId="77777777" w:rsidR="004D488D" w:rsidRPr="004D488D" w:rsidRDefault="004D488D" w:rsidP="0036106F">
      <w:pPr>
        <w:rPr>
          <w:rFonts w:ascii="Times" w:eastAsiaTheme="minorHAnsi" w:hAnsi="Times" w:cs="Times"/>
          <w:sz w:val="24"/>
          <w:szCs w:val="24"/>
          <w:lang w:val="en-US"/>
        </w:rPr>
      </w:pPr>
    </w:p>
    <w:p w14:paraId="75D0030A" w14:textId="368799DA" w:rsidR="00F2132A" w:rsidRDefault="00F2132A" w:rsidP="00E93C27">
      <w:pPr>
        <w:pStyle w:val="Heading2"/>
      </w:pPr>
      <w:r w:rsidRPr="004D488D">
        <w:t>How is the decision made about how much support each child wil</w:t>
      </w:r>
      <w:r w:rsidR="0036106F">
        <w:t>l receive?</w:t>
      </w:r>
    </w:p>
    <w:p w14:paraId="0B261DB6" w14:textId="77777777" w:rsidR="0036106F" w:rsidRPr="0036106F" w:rsidRDefault="0036106F" w:rsidP="0036106F">
      <w:pPr>
        <w:rPr>
          <w:rFonts w:eastAsiaTheme="minorHAnsi"/>
          <w:lang w:val="en-US"/>
        </w:rPr>
      </w:pPr>
    </w:p>
    <w:p w14:paraId="48118407" w14:textId="160A1D3F" w:rsidR="00F2132A" w:rsidRPr="004D488D" w:rsidRDefault="00F2132A" w:rsidP="004D488D">
      <w:pPr>
        <w:pStyle w:val="ListParagraph"/>
        <w:numPr>
          <w:ilvl w:val="0"/>
          <w:numId w:val="26"/>
        </w:numPr>
        <w:rPr>
          <w:rFonts w:ascii="Times" w:eastAsiaTheme="minorHAnsi" w:hAnsi="Times" w:cs="Times"/>
          <w:sz w:val="24"/>
          <w:szCs w:val="24"/>
          <w:lang w:val="en-US"/>
        </w:rPr>
      </w:pPr>
      <w:r w:rsidRPr="004D488D">
        <w:rPr>
          <w:rFonts w:eastAsiaTheme="minorHAnsi"/>
          <w:lang w:val="en-US"/>
        </w:rPr>
        <w:t xml:space="preserve">For pupils with SEN but without a statement of educational need/EHCP, the decision regarding the support provided will be taken </w:t>
      </w:r>
      <w:r w:rsidR="00EC2D03">
        <w:rPr>
          <w:rFonts w:eastAsiaTheme="minorHAnsi"/>
          <w:lang w:val="en-US"/>
        </w:rPr>
        <w:t>at joint meetings with the SENC</w:t>
      </w:r>
      <w:r w:rsidR="00C27E56">
        <w:rPr>
          <w:rFonts w:eastAsiaTheme="minorHAnsi"/>
          <w:lang w:val="en-US"/>
        </w:rPr>
        <w:t>O</w:t>
      </w:r>
      <w:r w:rsidRPr="004D488D">
        <w:rPr>
          <w:rFonts w:eastAsiaTheme="minorHAnsi"/>
          <w:lang w:val="en-US"/>
        </w:rPr>
        <w:t xml:space="preserve">, class teacher and parent who will follow guidance provided by the Governing Body regarding SEN Funding deployment. </w:t>
      </w:r>
      <w:r w:rsidRPr="004D488D">
        <w:rPr>
          <w:rFonts w:ascii="MS Mincho" w:eastAsia="MS Mincho" w:hAnsi="MS Mincho" w:cs="MS Mincho" w:hint="eastAsia"/>
          <w:sz w:val="24"/>
          <w:szCs w:val="24"/>
          <w:lang w:val="en-US"/>
        </w:rPr>
        <w:t> </w:t>
      </w:r>
    </w:p>
    <w:p w14:paraId="6302E1DF" w14:textId="55491FB6" w:rsidR="00F2132A" w:rsidRPr="0036106F" w:rsidRDefault="00F2132A" w:rsidP="004D488D">
      <w:pPr>
        <w:pStyle w:val="ListParagraph"/>
        <w:numPr>
          <w:ilvl w:val="0"/>
          <w:numId w:val="26"/>
        </w:numPr>
        <w:rPr>
          <w:rFonts w:ascii="Times" w:eastAsiaTheme="minorHAnsi" w:hAnsi="Times" w:cs="Times"/>
          <w:sz w:val="24"/>
          <w:szCs w:val="24"/>
          <w:lang w:val="en-US"/>
        </w:rPr>
      </w:pPr>
      <w:r w:rsidRPr="004D488D">
        <w:rPr>
          <w:rFonts w:eastAsiaTheme="minorHAnsi"/>
          <w:lang w:val="en-US"/>
        </w:rPr>
        <w:t>For pupils with a statement of educational need/EHCP, this decision will be reached in agreement with parents when the EHCP is being p</w:t>
      </w:r>
      <w:r w:rsidR="0036106F">
        <w:rPr>
          <w:rFonts w:eastAsiaTheme="minorHAnsi"/>
          <w:lang w:val="en-US"/>
        </w:rPr>
        <w:t>roduced or at an annual review.</w:t>
      </w:r>
    </w:p>
    <w:p w14:paraId="71526833" w14:textId="77777777" w:rsidR="0036106F" w:rsidRPr="0036106F" w:rsidRDefault="0036106F" w:rsidP="0036106F">
      <w:pPr>
        <w:rPr>
          <w:rFonts w:ascii="Times" w:eastAsiaTheme="minorHAnsi" w:hAnsi="Times" w:cs="Times"/>
          <w:sz w:val="24"/>
          <w:szCs w:val="24"/>
          <w:lang w:val="en-US"/>
        </w:rPr>
      </w:pPr>
    </w:p>
    <w:p w14:paraId="388112B3" w14:textId="3D4C1359" w:rsidR="0036106F" w:rsidRPr="0036106F" w:rsidRDefault="0036106F" w:rsidP="001B3392">
      <w:pPr>
        <w:pStyle w:val="Heading2"/>
      </w:pPr>
      <w:r>
        <w:t xml:space="preserve">How </w:t>
      </w:r>
      <w:r w:rsidR="00F2132A">
        <w:t>will I be involved in discussions about and plan</w:t>
      </w:r>
      <w:r>
        <w:t>ning for my child’s education?)</w:t>
      </w:r>
    </w:p>
    <w:p w14:paraId="45670660" w14:textId="77777777" w:rsidR="004D488D" w:rsidRPr="004D488D" w:rsidRDefault="00F2132A" w:rsidP="0036106F">
      <w:pPr>
        <w:pStyle w:val="Heading3"/>
        <w:rPr>
          <w:rFonts w:ascii="MS Gothic" w:eastAsia="MS Gothic" w:hAnsi="MS Gothic" w:cs="MS Gothic"/>
          <w:lang w:val="en-US"/>
        </w:rPr>
      </w:pPr>
      <w:r w:rsidRPr="004D488D">
        <w:rPr>
          <w:lang w:val="en-US"/>
        </w:rPr>
        <w:t>This will be through:</w:t>
      </w:r>
    </w:p>
    <w:p w14:paraId="24F5AF78" w14:textId="7F6C152D" w:rsidR="004D488D" w:rsidRPr="004D488D" w:rsidRDefault="00F2132A" w:rsidP="004D488D">
      <w:pPr>
        <w:pStyle w:val="ListParagraph"/>
        <w:numPr>
          <w:ilvl w:val="0"/>
          <w:numId w:val="27"/>
        </w:numPr>
        <w:rPr>
          <w:rFonts w:eastAsiaTheme="minorHAnsi"/>
          <w:lang w:val="en-US"/>
        </w:rPr>
      </w:pPr>
      <w:r w:rsidRPr="004D488D">
        <w:rPr>
          <w:rFonts w:eastAsiaTheme="minorHAnsi"/>
          <w:lang w:val="en-US"/>
        </w:rPr>
        <w:t>discussio</w:t>
      </w:r>
      <w:r w:rsidR="00EC2D03">
        <w:rPr>
          <w:rFonts w:eastAsiaTheme="minorHAnsi"/>
          <w:lang w:val="en-US"/>
        </w:rPr>
        <w:t>ns with the class teacher, SENCO</w:t>
      </w:r>
      <w:r w:rsidRPr="004D488D">
        <w:rPr>
          <w:rFonts w:eastAsiaTheme="minorHAnsi"/>
          <w:lang w:val="en-US"/>
        </w:rPr>
        <w:t xml:space="preserve"> or</w:t>
      </w:r>
      <w:r w:rsidR="004D488D" w:rsidRPr="004D488D">
        <w:rPr>
          <w:rFonts w:eastAsiaTheme="minorHAnsi"/>
          <w:lang w:val="en-US"/>
        </w:rPr>
        <w:t xml:space="preserve"> senior leadership team member,</w:t>
      </w:r>
    </w:p>
    <w:p w14:paraId="46F53327" w14:textId="77777777" w:rsidR="004D488D" w:rsidRPr="004D488D" w:rsidRDefault="00F2132A" w:rsidP="004D488D">
      <w:pPr>
        <w:pStyle w:val="ListParagraph"/>
        <w:numPr>
          <w:ilvl w:val="0"/>
          <w:numId w:val="27"/>
        </w:numPr>
        <w:rPr>
          <w:rFonts w:eastAsiaTheme="minorHAnsi"/>
          <w:lang w:val="en-US"/>
        </w:rPr>
      </w:pPr>
      <w:r w:rsidRPr="004D488D">
        <w:rPr>
          <w:rFonts w:eastAsiaTheme="minorHAnsi"/>
          <w:lang w:val="en-US"/>
        </w:rPr>
        <w:t>during parents’ evenings</w:t>
      </w:r>
    </w:p>
    <w:p w14:paraId="39A77890" w14:textId="7034A2B6" w:rsidR="00F2132A" w:rsidRDefault="00F2132A" w:rsidP="004D488D">
      <w:pPr>
        <w:pStyle w:val="ListParagraph"/>
        <w:numPr>
          <w:ilvl w:val="0"/>
          <w:numId w:val="27"/>
        </w:numPr>
        <w:rPr>
          <w:rFonts w:eastAsiaTheme="minorHAnsi"/>
          <w:lang w:val="en-US"/>
        </w:rPr>
      </w:pPr>
      <w:r w:rsidRPr="004D488D">
        <w:rPr>
          <w:rFonts w:eastAsiaTheme="minorHAnsi"/>
          <w:lang w:val="en-US"/>
        </w:rPr>
        <w:t>meetings with</w:t>
      </w:r>
      <w:r w:rsidR="004D488D">
        <w:rPr>
          <w:rFonts w:eastAsiaTheme="minorHAnsi"/>
          <w:lang w:val="en-US"/>
        </w:rPr>
        <w:t xml:space="preserve"> support and external agencies</w:t>
      </w:r>
    </w:p>
    <w:p w14:paraId="1554F73F" w14:textId="77777777" w:rsidR="004D488D" w:rsidRDefault="004D488D" w:rsidP="004D488D">
      <w:pPr>
        <w:rPr>
          <w:rFonts w:eastAsiaTheme="minorHAnsi"/>
          <w:lang w:val="en-US"/>
        </w:rPr>
      </w:pPr>
    </w:p>
    <w:p w14:paraId="6E3CFCCC" w14:textId="48EB8E2D" w:rsidR="0036106F" w:rsidRPr="001B3392" w:rsidRDefault="00F2132A" w:rsidP="004D488D">
      <w:pPr>
        <w:rPr>
          <w:rFonts w:eastAsiaTheme="majorEastAsia" w:cstheme="majorBidi"/>
          <w:color w:val="7F7F7F" w:themeColor="text1" w:themeTint="80"/>
          <w:sz w:val="28"/>
          <w:szCs w:val="26"/>
          <w:lang w:val="en-US"/>
        </w:rPr>
      </w:pPr>
      <w:r w:rsidRPr="004D488D">
        <w:rPr>
          <w:rStyle w:val="Heading2Char"/>
        </w:rPr>
        <w:t>Who can I contact for further informat</w:t>
      </w:r>
      <w:r w:rsidR="0036106F">
        <w:rPr>
          <w:rStyle w:val="Heading2Char"/>
        </w:rPr>
        <w:t>ion or if I have any concerns?</w:t>
      </w:r>
    </w:p>
    <w:p w14:paraId="0A74EE46" w14:textId="0FBA262C" w:rsidR="0036106F" w:rsidRPr="001B3392" w:rsidRDefault="00F2132A" w:rsidP="004D488D">
      <w:pPr>
        <w:rPr>
          <w:rFonts w:eastAsiaTheme="minorHAnsi"/>
          <w:lang w:val="en-US"/>
        </w:rPr>
      </w:pPr>
      <w:r w:rsidRPr="004D488D">
        <w:rPr>
          <w:rFonts w:eastAsiaTheme="minorHAnsi"/>
          <w:lang w:val="en-US"/>
        </w:rPr>
        <w:t>If you wish to discuss your child’s special educational needs or are unhappy about any issues regarding the school’s response to meeting these needs</w:t>
      </w:r>
      <w:r w:rsidR="0036106F">
        <w:rPr>
          <w:rFonts w:eastAsiaTheme="minorHAnsi"/>
          <w:lang w:val="en-US"/>
        </w:rPr>
        <w:t>, please contact the following:</w:t>
      </w:r>
    </w:p>
    <w:p w14:paraId="5211D1AC" w14:textId="010FAF23" w:rsidR="004D488D" w:rsidRPr="004D488D" w:rsidRDefault="0036106F" w:rsidP="004D488D">
      <w:pPr>
        <w:pStyle w:val="ListParagraph"/>
        <w:numPr>
          <w:ilvl w:val="0"/>
          <w:numId w:val="28"/>
        </w:numPr>
        <w:rPr>
          <w:rFonts w:eastAsiaTheme="minorHAnsi"/>
          <w:lang w:val="en-US"/>
        </w:rPr>
      </w:pPr>
      <w:r>
        <w:rPr>
          <w:rFonts w:eastAsiaTheme="minorHAnsi"/>
          <w:lang w:val="en-US"/>
        </w:rPr>
        <w:t>Your child’s class teacher</w:t>
      </w:r>
    </w:p>
    <w:p w14:paraId="248BDB16" w14:textId="551AD2AA" w:rsidR="00F2132A" w:rsidRPr="004D488D" w:rsidRDefault="00EC2D03" w:rsidP="004D488D">
      <w:pPr>
        <w:pStyle w:val="ListParagraph"/>
        <w:numPr>
          <w:ilvl w:val="0"/>
          <w:numId w:val="28"/>
        </w:numPr>
        <w:rPr>
          <w:rFonts w:ascii="Times" w:eastAsiaTheme="minorHAnsi" w:hAnsi="Times" w:cs="Times"/>
          <w:sz w:val="24"/>
          <w:szCs w:val="24"/>
          <w:lang w:val="en-US"/>
        </w:rPr>
      </w:pPr>
      <w:r>
        <w:rPr>
          <w:rFonts w:eastAsiaTheme="minorHAnsi"/>
          <w:lang w:val="en-US"/>
        </w:rPr>
        <w:t>The SENCO</w:t>
      </w:r>
    </w:p>
    <w:p w14:paraId="24608FE5" w14:textId="0AEDD217" w:rsidR="00F2132A" w:rsidRPr="004D488D" w:rsidRDefault="0036106F" w:rsidP="004D488D">
      <w:pPr>
        <w:pStyle w:val="ListParagraph"/>
        <w:numPr>
          <w:ilvl w:val="0"/>
          <w:numId w:val="28"/>
        </w:numPr>
        <w:rPr>
          <w:rFonts w:ascii="Times" w:eastAsiaTheme="minorHAnsi" w:hAnsi="Times" w:cs="Times"/>
          <w:sz w:val="24"/>
          <w:szCs w:val="24"/>
          <w:lang w:val="en-US"/>
        </w:rPr>
      </w:pPr>
      <w:r>
        <w:rPr>
          <w:rFonts w:eastAsiaTheme="minorHAnsi"/>
          <w:lang w:val="en-US"/>
        </w:rPr>
        <w:t>The Headteacher</w:t>
      </w:r>
    </w:p>
    <w:p w14:paraId="71330E1A" w14:textId="0A0B2C09" w:rsidR="004D488D" w:rsidRPr="000C609B" w:rsidRDefault="00F2132A" w:rsidP="00E0000C">
      <w:pPr>
        <w:pStyle w:val="ListParagraph"/>
        <w:numPr>
          <w:ilvl w:val="0"/>
          <w:numId w:val="28"/>
        </w:numPr>
        <w:rPr>
          <w:rFonts w:ascii="MS Mincho" w:eastAsia="MS Mincho" w:hAnsi="MS Mincho" w:cs="MS Mincho"/>
          <w:sz w:val="24"/>
          <w:szCs w:val="24"/>
          <w:lang w:val="en-US"/>
        </w:rPr>
      </w:pPr>
      <w:r w:rsidRPr="000C609B">
        <w:rPr>
          <w:rFonts w:eastAsiaTheme="minorHAnsi"/>
          <w:lang w:val="en-US"/>
        </w:rPr>
        <w:t>For complaints, please contact the School Governor with res</w:t>
      </w:r>
      <w:r w:rsidR="00BB0B1E">
        <w:rPr>
          <w:rFonts w:eastAsiaTheme="minorHAnsi"/>
          <w:lang w:val="en-US"/>
        </w:rPr>
        <w:t xml:space="preserve">ponsibility for SEN. Her name </w:t>
      </w:r>
      <w:r w:rsidRPr="000C609B">
        <w:rPr>
          <w:rFonts w:eastAsiaTheme="minorHAnsi"/>
          <w:lang w:val="en-US"/>
        </w:rPr>
        <w:t xml:space="preserve">is </w:t>
      </w:r>
      <w:r w:rsidR="000C609B" w:rsidRPr="000C609B">
        <w:rPr>
          <w:rFonts w:eastAsiaTheme="minorHAnsi"/>
          <w:lang w:val="en-US"/>
        </w:rPr>
        <w:t>Vicki Wright</w:t>
      </w:r>
      <w:r w:rsidRPr="000C609B">
        <w:rPr>
          <w:rFonts w:eastAsiaTheme="minorHAnsi"/>
          <w:lang w:val="en-US"/>
        </w:rPr>
        <w:t>. They can be contacted via</w:t>
      </w:r>
      <w:r w:rsidR="000D26D6">
        <w:rPr>
          <w:rFonts w:eastAsiaTheme="minorHAnsi"/>
          <w:lang w:val="en-US"/>
        </w:rPr>
        <w:t>:</w:t>
      </w:r>
      <w:r w:rsidRPr="000C609B">
        <w:rPr>
          <w:rFonts w:eastAsiaTheme="minorHAnsi"/>
          <w:lang w:val="en-US"/>
        </w:rPr>
        <w:t xml:space="preserve"> </w:t>
      </w:r>
      <w:r w:rsidR="00E0000C" w:rsidRPr="00E0000C">
        <w:rPr>
          <w:rFonts w:eastAsiaTheme="minorHAnsi"/>
          <w:lang w:val="en-US"/>
        </w:rPr>
        <w:t>off</w:t>
      </w:r>
      <w:r w:rsidR="00E0000C">
        <w:rPr>
          <w:rFonts w:eastAsiaTheme="minorHAnsi"/>
          <w:lang w:val="en-US"/>
        </w:rPr>
        <w:t>ice.3125@st-kenelms.oxon.sch.uk</w:t>
      </w:r>
    </w:p>
    <w:p w14:paraId="54C0D900" w14:textId="77777777" w:rsidR="004D488D" w:rsidRDefault="004D488D" w:rsidP="00E93C27">
      <w:pPr>
        <w:pStyle w:val="Heading2"/>
      </w:pPr>
    </w:p>
    <w:p w14:paraId="4D6DD4F4" w14:textId="2A8F1F91" w:rsidR="000C609B" w:rsidRPr="000C609B" w:rsidRDefault="00F2132A" w:rsidP="001B3392">
      <w:pPr>
        <w:pStyle w:val="Heading2"/>
      </w:pPr>
      <w:r>
        <w:t>Support services for pare</w:t>
      </w:r>
      <w:r w:rsidR="000C609B">
        <w:t>nts of pupils with SEN include:</w:t>
      </w:r>
    </w:p>
    <w:p w14:paraId="034E192B" w14:textId="7CDFC6F3" w:rsidR="00F2132A" w:rsidRPr="004D488D" w:rsidRDefault="00F2132A" w:rsidP="004D488D">
      <w:pPr>
        <w:pStyle w:val="ListParagraph"/>
        <w:numPr>
          <w:ilvl w:val="0"/>
          <w:numId w:val="29"/>
        </w:numPr>
        <w:rPr>
          <w:rFonts w:ascii="Times" w:eastAsiaTheme="minorHAnsi" w:hAnsi="Times" w:cs="Times"/>
          <w:sz w:val="24"/>
          <w:szCs w:val="24"/>
          <w:lang w:val="en-US"/>
        </w:rPr>
      </w:pPr>
      <w:r w:rsidRPr="004D488D">
        <w:rPr>
          <w:rFonts w:eastAsiaTheme="minorHAnsi"/>
          <w:lang w:val="en-US"/>
        </w:rPr>
        <w:t xml:space="preserve">Information, Advice and Support Agency Network offers independent advice and support to parents and carers of all children and young people with SEND and will direct visitors to their nearest IAS service </w:t>
      </w:r>
      <w:r w:rsidRPr="004D488D">
        <w:rPr>
          <w:rFonts w:eastAsiaTheme="minorHAnsi"/>
          <w:b/>
          <w:bCs/>
          <w:lang w:val="en-US"/>
        </w:rPr>
        <w:t xml:space="preserve">http://cyp.iassnetwork.org.uk/ </w:t>
      </w:r>
      <w:r w:rsidRPr="004D488D">
        <w:rPr>
          <w:rFonts w:ascii="MS Mincho" w:eastAsia="MS Mincho" w:hAnsi="MS Mincho" w:cs="MS Mincho" w:hint="eastAsia"/>
          <w:sz w:val="24"/>
          <w:szCs w:val="24"/>
          <w:lang w:val="en-US"/>
        </w:rPr>
        <w:t> </w:t>
      </w:r>
    </w:p>
    <w:p w14:paraId="66283603" w14:textId="2FE05688" w:rsidR="00F2132A" w:rsidRPr="004D488D" w:rsidRDefault="00F2132A" w:rsidP="004D488D">
      <w:pPr>
        <w:pStyle w:val="ListParagraph"/>
        <w:numPr>
          <w:ilvl w:val="0"/>
          <w:numId w:val="29"/>
        </w:numPr>
        <w:rPr>
          <w:rFonts w:ascii="Times" w:eastAsiaTheme="minorHAnsi" w:hAnsi="Times" w:cs="Times"/>
          <w:sz w:val="24"/>
          <w:szCs w:val="24"/>
          <w:lang w:val="en-US"/>
        </w:rPr>
      </w:pPr>
      <w:r w:rsidRPr="004D488D">
        <w:rPr>
          <w:rFonts w:eastAsiaTheme="minorHAnsi"/>
          <w:lang w:val="en-US"/>
        </w:rPr>
        <w:t xml:space="preserve">For parents who are unhappy with the Local Authority or school responses to their child’s SEND, parents may seek mediation from the regional mediation services. Information on this free service is located here </w:t>
      </w:r>
      <w:r w:rsidRPr="004D488D">
        <w:rPr>
          <w:rFonts w:eastAsiaTheme="minorHAnsi"/>
          <w:b/>
          <w:bCs/>
          <w:lang w:val="en-US"/>
        </w:rPr>
        <w:t xml:space="preserve">https://www.gov.uk/courts-tribunals/first-tier-tribunal-special- educational-needs-and-disability </w:t>
      </w:r>
      <w:r w:rsidRPr="004D488D">
        <w:rPr>
          <w:rFonts w:ascii="MS Mincho" w:eastAsia="MS Mincho" w:hAnsi="MS Mincho" w:cs="MS Mincho" w:hint="eastAsia"/>
          <w:sz w:val="24"/>
          <w:szCs w:val="24"/>
          <w:lang w:val="en-US"/>
        </w:rPr>
        <w:t> </w:t>
      </w:r>
    </w:p>
    <w:p w14:paraId="1A82FA00" w14:textId="77777777" w:rsidR="001B3392" w:rsidRDefault="001B3392">
      <w:pPr>
        <w:rPr>
          <w:rFonts w:eastAsiaTheme="minorHAnsi"/>
          <w:lang w:val="en-US"/>
        </w:rPr>
      </w:pPr>
      <w:r>
        <w:rPr>
          <w:rFonts w:eastAsiaTheme="minorHAnsi"/>
          <w:lang w:val="en-US"/>
        </w:rPr>
        <w:br w:type="page"/>
      </w:r>
    </w:p>
    <w:p w14:paraId="206002FB" w14:textId="40265B22" w:rsidR="004D488D" w:rsidRPr="004D488D" w:rsidRDefault="00F2132A" w:rsidP="004D488D">
      <w:pPr>
        <w:pStyle w:val="ListParagraph"/>
        <w:numPr>
          <w:ilvl w:val="0"/>
          <w:numId w:val="29"/>
        </w:numPr>
        <w:rPr>
          <w:rFonts w:ascii="Times" w:eastAsiaTheme="minorHAnsi" w:hAnsi="Times" w:cs="Times"/>
          <w:sz w:val="24"/>
          <w:szCs w:val="24"/>
          <w:lang w:val="en-US"/>
        </w:rPr>
      </w:pPr>
      <w:r w:rsidRPr="004D488D">
        <w:rPr>
          <w:rFonts w:eastAsiaTheme="minorHAnsi"/>
          <w:lang w:val="en-US"/>
        </w:rPr>
        <w:lastRenderedPageBreak/>
        <w:t xml:space="preserve">Parents and carers can also appeal to the Government’s SEND tribunal if you disagree with the Local Authorities decisions about your child’s special educational needs. You can also appeal to the tribunal if the school or council has discriminated against your disabled child. Information on this process is available here </w:t>
      </w:r>
      <w:r w:rsidRPr="004D488D">
        <w:rPr>
          <w:rFonts w:eastAsiaTheme="minorHAnsi"/>
          <w:b/>
          <w:bCs/>
          <w:lang w:val="en-US"/>
        </w:rPr>
        <w:t>https://www.gov.uk/courts-tribunals/first-tier-tribunal-special- educational-needs-and-disability</w:t>
      </w:r>
    </w:p>
    <w:p w14:paraId="7C1B1CD1" w14:textId="77777777" w:rsidR="004D488D" w:rsidRPr="004D488D" w:rsidRDefault="004D488D" w:rsidP="004D488D">
      <w:pPr>
        <w:rPr>
          <w:rFonts w:ascii="Times" w:eastAsiaTheme="minorHAnsi" w:hAnsi="Times" w:cs="Times"/>
          <w:sz w:val="24"/>
          <w:szCs w:val="24"/>
          <w:lang w:val="en-US"/>
        </w:rPr>
      </w:pPr>
    </w:p>
    <w:p w14:paraId="5F7CCB9F" w14:textId="4FBAB62C" w:rsidR="000C609B" w:rsidRPr="001B3392" w:rsidRDefault="00F2132A" w:rsidP="001B3392">
      <w:pPr>
        <w:pStyle w:val="Heading2"/>
        <w:rPr>
          <w:rFonts w:ascii="MS Gothic" w:eastAsia="MS Gothic" w:hAnsi="MS Gothic" w:cs="MS Gothic"/>
        </w:rPr>
      </w:pPr>
      <w:r w:rsidRPr="004D488D">
        <w:t>Information on where the Local Authority’s Local Offer can be found.</w:t>
      </w:r>
    </w:p>
    <w:p w14:paraId="64A29715" w14:textId="5EE6D1BE" w:rsidR="004D488D" w:rsidRPr="000C609B" w:rsidRDefault="000C609B" w:rsidP="000C609B">
      <w:pPr>
        <w:pStyle w:val="ListParagraph"/>
        <w:numPr>
          <w:ilvl w:val="0"/>
          <w:numId w:val="47"/>
        </w:numPr>
        <w:rPr>
          <w:rFonts w:ascii="Times" w:eastAsiaTheme="minorHAnsi" w:hAnsi="Times" w:cs="Times"/>
          <w:sz w:val="24"/>
          <w:szCs w:val="24"/>
          <w:lang w:val="en-US"/>
        </w:rPr>
      </w:pPr>
      <w:r w:rsidRPr="000C609B">
        <w:rPr>
          <w:rFonts w:eastAsiaTheme="minorHAnsi"/>
          <w:lang w:val="en-US"/>
        </w:rPr>
        <w:t>This can be found at Oxfordshire.gov.uk website, which contains all the links to the Local Authority Local Offer and also to the information it provides to parents and carers on medication and conflict resolution services.</w:t>
      </w:r>
      <w:r w:rsidR="00F2132A" w:rsidRPr="000C609B">
        <w:rPr>
          <w:rFonts w:eastAsiaTheme="minorHAnsi"/>
          <w:lang w:val="en-US"/>
        </w:rPr>
        <w:t xml:space="preserve"> </w:t>
      </w:r>
    </w:p>
    <w:p w14:paraId="519C6F5F" w14:textId="77777777" w:rsidR="000C609B" w:rsidRDefault="000C609B" w:rsidP="00E93C27">
      <w:pPr>
        <w:pStyle w:val="Heading2"/>
      </w:pPr>
    </w:p>
    <w:p w14:paraId="2FACF9CE" w14:textId="102079F5" w:rsidR="00F2132A" w:rsidRDefault="000C609B" w:rsidP="00E93C27">
      <w:pPr>
        <w:pStyle w:val="Heading2"/>
        <w:rPr>
          <w:rFonts w:ascii="Times" w:hAnsi="Times" w:cs="Times"/>
          <w:sz w:val="24"/>
          <w:szCs w:val="24"/>
        </w:rPr>
      </w:pPr>
      <w:r>
        <w:t>References</w:t>
      </w:r>
    </w:p>
    <w:p w14:paraId="19F82B6E" w14:textId="0C871B0A" w:rsidR="00F2132A" w:rsidRPr="004D488D" w:rsidRDefault="00F2132A" w:rsidP="004D488D">
      <w:pPr>
        <w:pStyle w:val="ListParagraph"/>
        <w:numPr>
          <w:ilvl w:val="0"/>
          <w:numId w:val="25"/>
        </w:numPr>
        <w:rPr>
          <w:rFonts w:ascii="Times" w:eastAsiaTheme="minorHAnsi" w:hAnsi="Times" w:cs="Times"/>
          <w:sz w:val="24"/>
          <w:szCs w:val="24"/>
          <w:lang w:val="en-US"/>
        </w:rPr>
      </w:pPr>
      <w:r w:rsidRPr="004D488D">
        <w:rPr>
          <w:rFonts w:eastAsiaTheme="minorHAnsi"/>
          <w:lang w:val="en-US"/>
        </w:rPr>
        <w:t xml:space="preserve">Schedule 1 of </w:t>
      </w:r>
      <w:proofErr w:type="gramStart"/>
      <w:r w:rsidRPr="004D488D">
        <w:rPr>
          <w:rFonts w:eastAsiaTheme="minorHAnsi"/>
          <w:lang w:val="en-US"/>
        </w:rPr>
        <w:t>The</w:t>
      </w:r>
      <w:proofErr w:type="gramEnd"/>
      <w:r w:rsidRPr="004D488D">
        <w:rPr>
          <w:rFonts w:eastAsiaTheme="minorHAnsi"/>
          <w:lang w:val="en-US"/>
        </w:rPr>
        <w:t xml:space="preserve"> Special Educational Needs and Disability Regulations 2014. </w:t>
      </w:r>
      <w:r w:rsidRPr="004D488D">
        <w:rPr>
          <w:rFonts w:ascii="MS Mincho" w:eastAsia="MS Mincho" w:hAnsi="MS Mincho" w:cs="MS Mincho" w:hint="eastAsia"/>
          <w:sz w:val="24"/>
          <w:szCs w:val="24"/>
          <w:lang w:val="en-US"/>
        </w:rPr>
        <w:t> </w:t>
      </w:r>
    </w:p>
    <w:p w14:paraId="60A6DB66" w14:textId="64CE3C18" w:rsidR="00F2132A" w:rsidRPr="004D488D" w:rsidRDefault="00F2132A" w:rsidP="004D488D">
      <w:pPr>
        <w:pStyle w:val="ListParagraph"/>
        <w:numPr>
          <w:ilvl w:val="0"/>
          <w:numId w:val="25"/>
        </w:numPr>
        <w:rPr>
          <w:rFonts w:ascii="Times" w:eastAsiaTheme="minorHAnsi" w:hAnsi="Times" w:cs="Times"/>
          <w:sz w:val="24"/>
          <w:szCs w:val="24"/>
          <w:lang w:val="en-US"/>
        </w:rPr>
      </w:pPr>
      <w:r w:rsidRPr="004D488D">
        <w:rPr>
          <w:rFonts w:eastAsiaTheme="minorHAnsi"/>
          <w:lang w:val="en-US"/>
        </w:rPr>
        <w:t xml:space="preserve">The SEND Code of Practice (January 2015) The Code of Practice provides statutory guidance on </w:t>
      </w:r>
      <w:r w:rsidRPr="004D488D">
        <w:rPr>
          <w:rFonts w:ascii="MS Mincho" w:eastAsia="MS Mincho" w:hAnsi="MS Mincho" w:cs="MS Mincho" w:hint="eastAsia"/>
          <w:sz w:val="24"/>
          <w:szCs w:val="24"/>
          <w:lang w:val="en-US"/>
        </w:rPr>
        <w:t> </w:t>
      </w:r>
      <w:r w:rsidRPr="004D488D">
        <w:rPr>
          <w:rFonts w:eastAsiaTheme="minorHAnsi"/>
          <w:lang w:val="en-US"/>
        </w:rPr>
        <w:t xml:space="preserve">duties, policies and procedures relating to Part 3 of the Children and Families Act 2014 and associated regulations </w:t>
      </w:r>
      <w:r w:rsidRPr="004D488D">
        <w:rPr>
          <w:rFonts w:eastAsiaTheme="minorHAnsi"/>
          <w:b/>
          <w:bCs/>
          <w:lang w:val="en-US"/>
        </w:rPr>
        <w:t xml:space="preserve">https://www.gov.uk/government/uploads/system/uploads/attachment_data/file/398815/SE ND_Code_of_Practice_January_2015.pdf </w:t>
      </w:r>
      <w:r w:rsidRPr="004D488D">
        <w:rPr>
          <w:rFonts w:ascii="MS Mincho" w:eastAsia="MS Mincho" w:hAnsi="MS Mincho" w:cs="MS Mincho" w:hint="eastAsia"/>
          <w:sz w:val="24"/>
          <w:szCs w:val="24"/>
          <w:lang w:val="en-US"/>
        </w:rPr>
        <w:t> </w:t>
      </w:r>
    </w:p>
    <w:p w14:paraId="7C3BB9FC" w14:textId="6EC08DEF" w:rsidR="00F2132A" w:rsidRPr="004D488D" w:rsidRDefault="00F2132A" w:rsidP="004D488D">
      <w:pPr>
        <w:pStyle w:val="ListParagraph"/>
        <w:numPr>
          <w:ilvl w:val="0"/>
          <w:numId w:val="25"/>
        </w:numPr>
        <w:rPr>
          <w:rFonts w:ascii="Times" w:eastAsiaTheme="minorHAnsi" w:hAnsi="Times" w:cs="Times"/>
          <w:sz w:val="24"/>
          <w:szCs w:val="24"/>
          <w:lang w:val="en-US"/>
        </w:rPr>
      </w:pPr>
      <w:r w:rsidRPr="004D488D">
        <w:rPr>
          <w:rFonts w:eastAsiaTheme="minorHAnsi"/>
          <w:lang w:val="en-US"/>
        </w:rPr>
        <w:t xml:space="preserve">Supporting pupils at school with medical conditions Sept 2014. </w:t>
      </w:r>
      <w:r w:rsidRPr="004D488D">
        <w:rPr>
          <w:rFonts w:eastAsiaTheme="minorHAnsi"/>
          <w:b/>
          <w:bCs/>
          <w:lang w:val="en-US"/>
        </w:rPr>
        <w:t xml:space="preserve">https://www.gov.uk/government/publications/supporting-pupils-at-school-with-medical- conditions--3 </w:t>
      </w:r>
    </w:p>
    <w:p w14:paraId="1A5AE1E6" w14:textId="70A3E3AE" w:rsidR="00F2132A" w:rsidRPr="004D488D" w:rsidRDefault="00F2132A" w:rsidP="004D488D">
      <w:pPr>
        <w:pStyle w:val="ListParagraph"/>
        <w:numPr>
          <w:ilvl w:val="0"/>
          <w:numId w:val="25"/>
        </w:numPr>
        <w:rPr>
          <w:rFonts w:ascii="Times" w:eastAsiaTheme="minorHAnsi" w:hAnsi="Times" w:cs="Times"/>
          <w:sz w:val="24"/>
          <w:szCs w:val="24"/>
          <w:lang w:val="en-US"/>
        </w:rPr>
      </w:pPr>
      <w:r w:rsidRPr="004D488D">
        <w:rPr>
          <w:rFonts w:eastAsiaTheme="minorHAnsi"/>
          <w:lang w:val="en-US"/>
        </w:rPr>
        <w:t xml:space="preserve">SE7 Local Offer: Framework and Guidance. </w:t>
      </w:r>
      <w:r w:rsidRPr="004D488D">
        <w:rPr>
          <w:rFonts w:eastAsiaTheme="minorHAnsi"/>
          <w:b/>
          <w:bCs/>
          <w:lang w:val="en-US"/>
        </w:rPr>
        <w:t xml:space="preserve">https://se7pathfinder.files.wordpress.com/2013/12/se7-local-offer-framework-final.pdf </w:t>
      </w:r>
      <w:r w:rsidRPr="004D488D">
        <w:rPr>
          <w:rFonts w:ascii="MS Mincho" w:eastAsia="MS Mincho" w:hAnsi="MS Mincho" w:cs="MS Mincho" w:hint="eastAsia"/>
          <w:sz w:val="24"/>
          <w:szCs w:val="24"/>
          <w:lang w:val="en-US"/>
        </w:rPr>
        <w:t> </w:t>
      </w:r>
    </w:p>
    <w:p w14:paraId="57A6AC4F" w14:textId="0CAD8C93" w:rsidR="00F2132A" w:rsidRPr="004D488D" w:rsidRDefault="00F2132A" w:rsidP="004D488D">
      <w:pPr>
        <w:pStyle w:val="ListParagraph"/>
        <w:numPr>
          <w:ilvl w:val="0"/>
          <w:numId w:val="25"/>
        </w:numPr>
        <w:rPr>
          <w:rFonts w:ascii="Times" w:eastAsiaTheme="minorHAnsi" w:hAnsi="Times" w:cs="Times"/>
          <w:sz w:val="24"/>
          <w:szCs w:val="24"/>
          <w:lang w:val="en-US"/>
        </w:rPr>
      </w:pPr>
      <w:r w:rsidRPr="004D488D">
        <w:rPr>
          <w:rFonts w:eastAsiaTheme="minorHAnsi"/>
          <w:lang w:val="en-US"/>
        </w:rPr>
        <w:t xml:space="preserve">Glossary (A glossary of SEND terms is included in the appendices of the SEND Code of Practice </w:t>
      </w:r>
      <w:r w:rsidRPr="004D488D">
        <w:rPr>
          <w:rFonts w:eastAsiaTheme="minorHAnsi"/>
          <w:b/>
          <w:bCs/>
          <w:lang w:val="en-US"/>
        </w:rPr>
        <w:t xml:space="preserve">https://www.gov.uk/government/uploads/system/uploads/attachment_data/file/398815/SE ND_Code_of_Practice_January_2015.pdf </w:t>
      </w:r>
    </w:p>
    <w:p w14:paraId="10E73D17" w14:textId="77777777" w:rsidR="005A238A" w:rsidRPr="00FA1EDC" w:rsidRDefault="005A238A" w:rsidP="004D488D"/>
    <w:sectPr w:rsidR="005A238A" w:rsidRPr="00FA1EDC" w:rsidSect="002B7333">
      <w:headerReference w:type="default" r:id="rId12"/>
      <w:pgSz w:w="11900" w:h="16840"/>
      <w:pgMar w:top="1440" w:right="83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C5362" w14:textId="77777777" w:rsidR="00017489" w:rsidRDefault="00017489" w:rsidP="002B7333">
      <w:r>
        <w:separator/>
      </w:r>
    </w:p>
  </w:endnote>
  <w:endnote w:type="continuationSeparator" w:id="0">
    <w:p w14:paraId="0DD2E695" w14:textId="77777777" w:rsidR="00017489" w:rsidRDefault="00017489"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venir Roman">
    <w:altName w:val="Corbel"/>
    <w:charset w:val="4D"/>
    <w:family w:val="swiss"/>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1513"/>
    </w:tblGrid>
    <w:tr w:rsidR="00AF21AB" w14:paraId="3148E71B" w14:textId="77777777" w:rsidTr="00006973">
      <w:trPr>
        <w:trHeight w:val="161"/>
      </w:trPr>
      <w:tc>
        <w:tcPr>
          <w:tcW w:w="9096" w:type="dxa"/>
        </w:tcPr>
        <w:p w14:paraId="2EB94D6C" w14:textId="77777777" w:rsidR="00AF21AB" w:rsidRDefault="00AF21AB" w:rsidP="00AF21AB">
          <w:pPr>
            <w:pStyle w:val="Footer"/>
            <w:ind w:right="360"/>
            <w:rPr>
              <w:rFonts w:cs="Lucida Grande"/>
              <w:sz w:val="16"/>
              <w:szCs w:val="16"/>
            </w:rPr>
          </w:pPr>
          <w:r w:rsidRPr="00FA1EDC">
            <w:rPr>
              <w:rFonts w:cs="Lucida Grande"/>
              <w:noProof/>
              <w:sz w:val="16"/>
              <w:szCs w:val="16"/>
              <w:lang w:eastAsia="en-GB"/>
            </w:rPr>
            <w:drawing>
              <wp:inline distT="0" distB="0" distL="0" distR="0" wp14:anchorId="54D6C3FC" wp14:editId="4E2977D5">
                <wp:extent cx="5410200" cy="54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10200" cy="546100"/>
                        </a:xfrm>
                        <a:prstGeom prst="rect">
                          <a:avLst/>
                        </a:prstGeom>
                      </pic:spPr>
                    </pic:pic>
                  </a:graphicData>
                </a:graphic>
              </wp:inline>
            </w:drawing>
          </w:r>
        </w:p>
      </w:tc>
      <w:tc>
        <w:tcPr>
          <w:tcW w:w="1513" w:type="dxa"/>
          <w:vAlign w:val="center"/>
        </w:tcPr>
        <w:p w14:paraId="15DBEE12" w14:textId="77777777" w:rsidR="00AF21AB" w:rsidRPr="003B278D" w:rsidRDefault="00AF21AB" w:rsidP="00AF21AB">
          <w:pPr>
            <w:pStyle w:val="Footer"/>
            <w:ind w:right="360"/>
            <w:jc w:val="right"/>
            <w:rPr>
              <w:rFonts w:cstheme="minorBidi"/>
              <w:sz w:val="16"/>
              <w:szCs w:val="16"/>
            </w:rPr>
          </w:pPr>
          <w:r w:rsidRPr="003B278D">
            <w:rPr>
              <w:rFonts w:cs="Lucida Grande"/>
              <w:sz w:val="16"/>
              <w:szCs w:val="16"/>
            </w:rPr>
            <w:t xml:space="preserve">Page </w:t>
          </w:r>
          <w:r w:rsidRPr="003B278D">
            <w:rPr>
              <w:rFonts w:cs="Lucida Grande"/>
              <w:sz w:val="16"/>
              <w:szCs w:val="16"/>
            </w:rPr>
            <w:fldChar w:fldCharType="begin"/>
          </w:r>
          <w:r w:rsidRPr="003B278D">
            <w:rPr>
              <w:rFonts w:cs="Lucida Grande"/>
              <w:sz w:val="16"/>
              <w:szCs w:val="16"/>
            </w:rPr>
            <w:instrText xml:space="preserve"> PAGE </w:instrText>
          </w:r>
          <w:r w:rsidRPr="003B278D">
            <w:rPr>
              <w:rFonts w:cs="Lucida Grande"/>
              <w:sz w:val="16"/>
              <w:szCs w:val="16"/>
            </w:rPr>
            <w:fldChar w:fldCharType="separate"/>
          </w:r>
          <w:r w:rsidR="00CE6783">
            <w:rPr>
              <w:rFonts w:cs="Lucida Grande"/>
              <w:noProof/>
              <w:sz w:val="16"/>
              <w:szCs w:val="16"/>
            </w:rPr>
            <w:t>1</w:t>
          </w:r>
          <w:r w:rsidRPr="003B278D">
            <w:rPr>
              <w:rFonts w:cs="Lucida Grande"/>
              <w:sz w:val="16"/>
              <w:szCs w:val="16"/>
            </w:rPr>
            <w:fldChar w:fldCharType="end"/>
          </w:r>
          <w:r w:rsidRPr="003B278D">
            <w:rPr>
              <w:rFonts w:cs="Lucida Grande"/>
              <w:sz w:val="16"/>
              <w:szCs w:val="16"/>
            </w:rPr>
            <w:t xml:space="preserve"> of </w:t>
          </w:r>
          <w:r w:rsidRPr="003B278D">
            <w:rPr>
              <w:rFonts w:cs="Lucida Grande"/>
              <w:sz w:val="16"/>
              <w:szCs w:val="16"/>
            </w:rPr>
            <w:fldChar w:fldCharType="begin"/>
          </w:r>
          <w:r w:rsidRPr="003B278D">
            <w:rPr>
              <w:rFonts w:cs="Lucida Grande"/>
              <w:sz w:val="16"/>
              <w:szCs w:val="16"/>
            </w:rPr>
            <w:instrText xml:space="preserve"> NUMPAGES </w:instrText>
          </w:r>
          <w:r w:rsidRPr="003B278D">
            <w:rPr>
              <w:rFonts w:cs="Lucida Grande"/>
              <w:sz w:val="16"/>
              <w:szCs w:val="16"/>
            </w:rPr>
            <w:fldChar w:fldCharType="separate"/>
          </w:r>
          <w:r w:rsidR="00CE6783">
            <w:rPr>
              <w:rFonts w:cs="Lucida Grande"/>
              <w:noProof/>
              <w:sz w:val="16"/>
              <w:szCs w:val="16"/>
            </w:rPr>
            <w:t>10</w:t>
          </w:r>
          <w:r w:rsidRPr="003B278D">
            <w:rPr>
              <w:rFonts w:cs="Lucida Grande"/>
              <w:sz w:val="16"/>
              <w:szCs w:val="16"/>
            </w:rPr>
            <w:fldChar w:fldCharType="end"/>
          </w:r>
        </w:p>
      </w:tc>
    </w:tr>
  </w:tbl>
  <w:p w14:paraId="43CECDFC" w14:textId="77777777" w:rsidR="00AF21AB" w:rsidRDefault="00AF2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F6E19" w14:textId="77777777" w:rsidR="00017489" w:rsidRDefault="00017489" w:rsidP="002B7333">
      <w:r>
        <w:separator/>
      </w:r>
    </w:p>
  </w:footnote>
  <w:footnote w:type="continuationSeparator" w:id="0">
    <w:p w14:paraId="056EEEFB" w14:textId="77777777" w:rsidR="00017489" w:rsidRDefault="00017489" w:rsidP="002B7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4"/>
      <w:gridCol w:w="447"/>
      <w:gridCol w:w="3959"/>
    </w:tblGrid>
    <w:tr w:rsidR="00AF21AB" w14:paraId="69DFACC8" w14:textId="77777777" w:rsidTr="00006973">
      <w:tc>
        <w:tcPr>
          <w:tcW w:w="6291" w:type="dxa"/>
          <w:gridSpan w:val="2"/>
        </w:tcPr>
        <w:p w14:paraId="0BE959B5" w14:textId="77777777" w:rsidR="00AF21AB" w:rsidRDefault="00375411" w:rsidP="00AF21AB">
          <w:pPr>
            <w:pStyle w:val="Header"/>
            <w:tabs>
              <w:tab w:val="clear" w:pos="4513"/>
            </w:tabs>
            <w:rPr>
              <w:b/>
              <w:sz w:val="48"/>
              <w:szCs w:val="48"/>
            </w:rPr>
          </w:pPr>
          <w:r w:rsidRPr="00BF607C">
            <w:rPr>
              <w:b/>
              <w:noProof/>
              <w:sz w:val="48"/>
              <w:szCs w:val="48"/>
            </w:rPr>
            <w:object w:dxaOrig="2333" w:dyaOrig="784" w14:anchorId="6F08D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6.85pt;height:38.7pt;mso-width-percent:0;mso-height-percent:0;mso-width-percent:0;mso-height-percent:0" o:ole="">
                <v:imagedata r:id="rId1" o:title=""/>
              </v:shape>
              <o:OLEObject Type="Embed" ProgID="Word.Picture.8" ShapeID="_x0000_i1025" DrawAspect="Content" ObjectID="_1600072399" r:id="rId2"/>
            </w:object>
          </w:r>
        </w:p>
        <w:p w14:paraId="12232550" w14:textId="77777777" w:rsidR="00AF21AB" w:rsidRDefault="00AF21AB" w:rsidP="00AF21AB">
          <w:pPr>
            <w:pStyle w:val="Header"/>
            <w:tabs>
              <w:tab w:val="clear" w:pos="4513"/>
            </w:tabs>
          </w:pPr>
          <w:r w:rsidRPr="003A30AE">
            <w:rPr>
              <w:rFonts w:ascii="Arial Narrow" w:hAnsi="Arial Narrow"/>
              <w:color w:val="333399"/>
              <w:sz w:val="44"/>
              <w:szCs w:val="44"/>
            </w:rPr>
            <w:t xml:space="preserve">St. </w:t>
          </w:r>
          <w:r w:rsidRPr="000A444D">
            <w:rPr>
              <w:rFonts w:ascii="Arial Narrow" w:hAnsi="Arial Narrow"/>
              <w:color w:val="333399"/>
              <w:sz w:val="44"/>
              <w:szCs w:val="44"/>
            </w:rPr>
            <w:t>Kenelm’s CE Primary</w:t>
          </w:r>
          <w:r w:rsidRPr="003A30AE">
            <w:rPr>
              <w:rFonts w:ascii="Arial Narrow" w:hAnsi="Arial Narrow"/>
              <w:color w:val="333399"/>
              <w:sz w:val="44"/>
              <w:szCs w:val="44"/>
            </w:rPr>
            <w:t xml:space="preserve"> School</w:t>
          </w:r>
        </w:p>
      </w:tc>
      <w:tc>
        <w:tcPr>
          <w:tcW w:w="3959" w:type="dxa"/>
        </w:tcPr>
        <w:p w14:paraId="695B2D24" w14:textId="77777777" w:rsidR="00AF21AB" w:rsidRDefault="00AF21AB" w:rsidP="00AF21AB">
          <w:pPr>
            <w:pStyle w:val="Header"/>
            <w:tabs>
              <w:tab w:val="clear" w:pos="4513"/>
            </w:tabs>
          </w:pPr>
          <w:r>
            <w:rPr>
              <w:rFonts w:ascii="Arial Narrow" w:hAnsi="Arial Narrow" w:cs="Arial Narrow"/>
              <w:noProof/>
              <w:sz w:val="28"/>
              <w:szCs w:val="28"/>
              <w:lang w:eastAsia="en-GB"/>
            </w:rPr>
            <w:drawing>
              <wp:anchor distT="0" distB="0" distL="114300" distR="114300" simplePos="0" relativeHeight="251659264" behindDoc="0" locked="0" layoutInCell="1" allowOverlap="1" wp14:anchorId="2CFDB8F1" wp14:editId="1CACB8D7">
                <wp:simplePos x="0" y="0"/>
                <wp:positionH relativeFrom="column">
                  <wp:posOffset>1511935</wp:posOffset>
                </wp:positionH>
                <wp:positionV relativeFrom="paragraph">
                  <wp:posOffset>635</wp:posOffset>
                </wp:positionV>
                <wp:extent cx="894080" cy="906780"/>
                <wp:effectExtent l="0" t="0" r="0" b="7620"/>
                <wp:wrapTight wrapText="bothSides">
                  <wp:wrapPolygon edited="0">
                    <wp:start x="0" y="0"/>
                    <wp:lineTo x="0" y="21176"/>
                    <wp:lineTo x="20864" y="21176"/>
                    <wp:lineTo x="20864" y="0"/>
                    <wp:lineTo x="0" y="0"/>
                  </wp:wrapPolygon>
                </wp:wrapTight>
                <wp:docPr id="15" name="Picture 15" descr="Macintosh HD:Users:robinsmith:Desktop:Screen shots:Screen Shot 2016-12-20 at 00.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insmith:Desktop:Screen shots:Screen Shot 2016-12-20 at 00.30.29.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40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21AB" w:rsidRPr="003422BD" w14:paraId="598A3378" w14:textId="77777777" w:rsidTr="00006973">
      <w:tc>
        <w:tcPr>
          <w:tcW w:w="5844" w:type="dxa"/>
          <w:tcBorders>
            <w:bottom w:val="single" w:sz="24" w:space="0" w:color="333399"/>
          </w:tcBorders>
        </w:tcPr>
        <w:p w14:paraId="44F46FFD" w14:textId="77777777" w:rsidR="00AF21AB" w:rsidRDefault="00AF21AB" w:rsidP="00AF21AB">
          <w:pPr>
            <w:pStyle w:val="Header"/>
            <w:tabs>
              <w:tab w:val="clear" w:pos="4513"/>
            </w:tabs>
          </w:pPr>
          <w:r>
            <w:rPr>
              <w:b/>
              <w:noProof/>
              <w:sz w:val="10"/>
              <w:szCs w:val="10"/>
              <w:lang w:eastAsia="en-GB"/>
            </w:rPr>
            <w:drawing>
              <wp:anchor distT="0" distB="0" distL="114300" distR="114300" simplePos="0" relativeHeight="251660288" behindDoc="0" locked="0" layoutInCell="1" allowOverlap="1" wp14:anchorId="293BC7EE" wp14:editId="7571B54C">
                <wp:simplePos x="0" y="0"/>
                <wp:positionH relativeFrom="column">
                  <wp:posOffset>-3810</wp:posOffset>
                </wp:positionH>
                <wp:positionV relativeFrom="paragraph">
                  <wp:posOffset>17145</wp:posOffset>
                </wp:positionV>
                <wp:extent cx="2345055" cy="1511300"/>
                <wp:effectExtent l="0" t="0" r="0" b="12700"/>
                <wp:wrapTight wrapText="bothSides">
                  <wp:wrapPolygon edited="0">
                    <wp:start x="0" y="0"/>
                    <wp:lineTo x="0" y="21418"/>
                    <wp:lineTo x="21290" y="21418"/>
                    <wp:lineTo x="21290" y="0"/>
                    <wp:lineTo x="0" y="0"/>
                  </wp:wrapPolygon>
                </wp:wrapTight>
                <wp:docPr id="16" name="Picture 16" descr="Macintosh HD:Users:robinsmith:Desktop:Screen Shot 2017-10-02 at 23.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insmith:Desktop:Screen Shot 2017-10-02 at 23.39.1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505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6" w:type="dxa"/>
          <w:gridSpan w:val="2"/>
          <w:tcBorders>
            <w:bottom w:val="single" w:sz="24" w:space="0" w:color="333399"/>
          </w:tcBorders>
        </w:tcPr>
        <w:p w14:paraId="707915FF" w14:textId="77777777" w:rsidR="00AF21AB" w:rsidRPr="003422BD" w:rsidRDefault="00AF21AB" w:rsidP="00AF21AB">
          <w:pPr>
            <w:jc w:val="right"/>
            <w:rPr>
              <w:rFonts w:ascii="Arial Narrow" w:hAnsi="Arial Narrow"/>
              <w:color w:val="333399"/>
              <w:sz w:val="26"/>
              <w:szCs w:val="26"/>
            </w:rPr>
          </w:pPr>
          <w:r w:rsidRPr="003422BD">
            <w:rPr>
              <w:rFonts w:ascii="Arial Narrow" w:hAnsi="Arial Narrow"/>
              <w:color w:val="333399"/>
              <w:sz w:val="26"/>
              <w:szCs w:val="26"/>
            </w:rPr>
            <w:t>Wenrisc Drive</w:t>
          </w:r>
        </w:p>
        <w:p w14:paraId="704DD6B6" w14:textId="77777777" w:rsidR="00AF21AB" w:rsidRPr="003422BD" w:rsidRDefault="00AF21AB" w:rsidP="00AF21AB">
          <w:pPr>
            <w:jc w:val="right"/>
            <w:rPr>
              <w:rFonts w:ascii="Arial Narrow" w:hAnsi="Arial Narrow"/>
              <w:color w:val="333399"/>
              <w:sz w:val="26"/>
              <w:szCs w:val="26"/>
            </w:rPr>
          </w:pPr>
          <w:r w:rsidRPr="003422BD">
            <w:rPr>
              <w:rFonts w:ascii="Arial Narrow" w:hAnsi="Arial Narrow"/>
              <w:color w:val="333399"/>
              <w:sz w:val="26"/>
              <w:szCs w:val="26"/>
            </w:rPr>
            <w:t>Minster Lovell</w:t>
          </w:r>
        </w:p>
        <w:p w14:paraId="753306B7" w14:textId="77777777" w:rsidR="00AF21AB" w:rsidRPr="003422BD" w:rsidRDefault="00AF21AB" w:rsidP="00AF21AB">
          <w:pPr>
            <w:jc w:val="right"/>
            <w:rPr>
              <w:rFonts w:ascii="Arial Narrow" w:hAnsi="Arial Narrow"/>
              <w:color w:val="333399"/>
              <w:sz w:val="26"/>
              <w:szCs w:val="26"/>
            </w:rPr>
          </w:pPr>
          <w:r w:rsidRPr="003422BD">
            <w:rPr>
              <w:rFonts w:ascii="Arial Narrow" w:hAnsi="Arial Narrow"/>
              <w:color w:val="333399"/>
              <w:sz w:val="26"/>
              <w:szCs w:val="26"/>
            </w:rPr>
            <w:t>Witney</w:t>
          </w:r>
        </w:p>
        <w:p w14:paraId="41958B66" w14:textId="77777777" w:rsidR="00AF21AB" w:rsidRPr="003422BD" w:rsidRDefault="00AF21AB" w:rsidP="00AF21AB">
          <w:pPr>
            <w:jc w:val="right"/>
            <w:rPr>
              <w:rFonts w:ascii="Arial Narrow" w:hAnsi="Arial Narrow"/>
              <w:color w:val="333399"/>
              <w:sz w:val="26"/>
              <w:szCs w:val="26"/>
            </w:rPr>
          </w:pPr>
          <w:r w:rsidRPr="003422BD">
            <w:rPr>
              <w:rFonts w:ascii="Arial Narrow" w:hAnsi="Arial Narrow"/>
              <w:color w:val="333399"/>
              <w:sz w:val="26"/>
              <w:szCs w:val="26"/>
            </w:rPr>
            <w:t>Oxon OX29 0SP</w:t>
          </w:r>
        </w:p>
        <w:p w14:paraId="211197B5" w14:textId="75E2410B" w:rsidR="00AF21AB" w:rsidRPr="003422BD" w:rsidRDefault="00CF7411" w:rsidP="00AF21AB">
          <w:pPr>
            <w:spacing w:before="240"/>
            <w:jc w:val="right"/>
            <w:rPr>
              <w:rFonts w:ascii="Arial Narrow" w:hAnsi="Arial Narrow"/>
              <w:b/>
              <w:color w:val="333399"/>
              <w:sz w:val="26"/>
              <w:szCs w:val="26"/>
            </w:rPr>
          </w:pPr>
          <w:r>
            <w:rPr>
              <w:rFonts w:ascii="Arial Narrow" w:hAnsi="Arial Narrow"/>
              <w:b/>
              <w:color w:val="333399"/>
              <w:sz w:val="26"/>
              <w:szCs w:val="26"/>
            </w:rPr>
            <w:t xml:space="preserve">Mrs C. Souch – </w:t>
          </w:r>
          <w:r w:rsidR="00AF21AB" w:rsidRPr="003422BD">
            <w:rPr>
              <w:rFonts w:ascii="Arial Narrow" w:hAnsi="Arial Narrow"/>
              <w:b/>
              <w:color w:val="333399"/>
              <w:sz w:val="26"/>
              <w:szCs w:val="26"/>
            </w:rPr>
            <w:t>Headteacher</w:t>
          </w:r>
        </w:p>
        <w:p w14:paraId="3AF5B174" w14:textId="77777777" w:rsidR="00AF21AB" w:rsidRPr="003422BD" w:rsidRDefault="00AF21AB" w:rsidP="00AF21AB">
          <w:pPr>
            <w:pStyle w:val="Footer-Professional"/>
            <w:pBdr>
              <w:top w:val="none" w:sz="0" w:space="0" w:color="auto"/>
            </w:pBdr>
            <w:tabs>
              <w:tab w:val="clear" w:pos="4320"/>
              <w:tab w:val="clear" w:pos="8640"/>
            </w:tabs>
            <w:spacing w:before="60"/>
            <w:jc w:val="right"/>
            <w:rPr>
              <w:rFonts w:ascii="Arial Narrow" w:hAnsi="Arial Narrow"/>
              <w:color w:val="333399"/>
              <w:sz w:val="26"/>
              <w:szCs w:val="26"/>
            </w:rPr>
          </w:pPr>
          <w:r w:rsidRPr="003422BD">
            <w:rPr>
              <w:rFonts w:ascii="Arial Narrow" w:hAnsi="Arial Narrow"/>
              <w:color w:val="333399"/>
              <w:sz w:val="26"/>
              <w:szCs w:val="26"/>
            </w:rPr>
            <w:t>Tel/Fax: 01993 775394</w:t>
          </w:r>
        </w:p>
        <w:p w14:paraId="7EA5798A" w14:textId="77777777" w:rsidR="00AF21AB" w:rsidRDefault="00AF21AB" w:rsidP="00AF21AB">
          <w:pPr>
            <w:pStyle w:val="Header"/>
            <w:tabs>
              <w:tab w:val="clear" w:pos="4513"/>
            </w:tabs>
            <w:jc w:val="right"/>
            <w:rPr>
              <w:rFonts w:ascii="Arial Narrow" w:hAnsi="Arial Narrow"/>
              <w:color w:val="333399"/>
              <w:sz w:val="26"/>
              <w:szCs w:val="26"/>
            </w:rPr>
          </w:pPr>
          <w:r w:rsidRPr="003422BD">
            <w:rPr>
              <w:rFonts w:ascii="Arial Narrow" w:hAnsi="Arial Narrow"/>
              <w:color w:val="333399"/>
              <w:sz w:val="26"/>
              <w:szCs w:val="26"/>
            </w:rPr>
            <w:t>Email: office.3125@st-kenelms.oxon.sch.uk</w:t>
          </w:r>
        </w:p>
        <w:p w14:paraId="2D34B17F" w14:textId="77777777" w:rsidR="00AF21AB" w:rsidRPr="003422BD" w:rsidRDefault="00AF21AB" w:rsidP="00AF21AB">
          <w:pPr>
            <w:pStyle w:val="Header"/>
            <w:tabs>
              <w:tab w:val="clear" w:pos="4513"/>
            </w:tabs>
            <w:jc w:val="right"/>
            <w:rPr>
              <w:sz w:val="26"/>
              <w:szCs w:val="26"/>
            </w:rPr>
          </w:pPr>
        </w:p>
      </w:tc>
    </w:tr>
  </w:tbl>
  <w:p w14:paraId="0EF76794" w14:textId="77777777" w:rsidR="00FA1EDC" w:rsidRPr="00AF21AB" w:rsidRDefault="00FA1EDC" w:rsidP="00AF21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125"/>
    </w:tblGrid>
    <w:tr w:rsidR="00AF21AB" w14:paraId="2E281F4A" w14:textId="77777777" w:rsidTr="00006973">
      <w:tc>
        <w:tcPr>
          <w:tcW w:w="5125" w:type="dxa"/>
        </w:tcPr>
        <w:p w14:paraId="6B145AF8" w14:textId="77777777" w:rsidR="00AF21AB" w:rsidRDefault="00375411" w:rsidP="00AF21AB">
          <w:pPr>
            <w:pStyle w:val="Header"/>
          </w:pPr>
          <w:r w:rsidRPr="00BF607C">
            <w:rPr>
              <w:b/>
              <w:noProof/>
              <w:sz w:val="48"/>
              <w:szCs w:val="48"/>
            </w:rPr>
            <w:object w:dxaOrig="1677" w:dyaOrig="565" w14:anchorId="37DEB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4.25pt;height:28.55pt;mso-width-percent:0;mso-height-percent:0;mso-width-percent:0;mso-height-percent:0" o:ole="">
                <v:imagedata r:id="rId1" o:title=""/>
              </v:shape>
              <o:OLEObject Type="Embed" ProgID="Word.Picture.8" ShapeID="_x0000_i1026" DrawAspect="Content" ObjectID="_1600072400" r:id="rId2"/>
            </w:object>
          </w:r>
        </w:p>
      </w:tc>
      <w:tc>
        <w:tcPr>
          <w:tcW w:w="5125" w:type="dxa"/>
          <w:vMerge w:val="restart"/>
        </w:tcPr>
        <w:p w14:paraId="06F2DD80" w14:textId="77777777" w:rsidR="00AF21AB" w:rsidRDefault="00AF21AB" w:rsidP="00AF21AB">
          <w:pPr>
            <w:pStyle w:val="Header"/>
          </w:pPr>
          <w:r>
            <w:rPr>
              <w:rFonts w:ascii="Arial Narrow" w:hAnsi="Arial Narrow" w:cs="Arial Narrow"/>
              <w:noProof/>
              <w:sz w:val="28"/>
              <w:szCs w:val="28"/>
              <w:lang w:eastAsia="en-GB"/>
            </w:rPr>
            <w:drawing>
              <wp:anchor distT="0" distB="0" distL="114300" distR="114300" simplePos="0" relativeHeight="251662336" behindDoc="0" locked="0" layoutInCell="1" allowOverlap="1" wp14:anchorId="430DFC6B" wp14:editId="0A996A11">
                <wp:simplePos x="0" y="0"/>
                <wp:positionH relativeFrom="column">
                  <wp:posOffset>2519680</wp:posOffset>
                </wp:positionH>
                <wp:positionV relativeFrom="paragraph">
                  <wp:posOffset>13970</wp:posOffset>
                </wp:positionV>
                <wp:extent cx="658368" cy="667512"/>
                <wp:effectExtent l="0" t="0" r="2540" b="0"/>
                <wp:wrapTight wrapText="bothSides">
                  <wp:wrapPolygon edited="0">
                    <wp:start x="0" y="0"/>
                    <wp:lineTo x="0" y="20552"/>
                    <wp:lineTo x="20849" y="20552"/>
                    <wp:lineTo x="20849" y="0"/>
                    <wp:lineTo x="0" y="0"/>
                  </wp:wrapPolygon>
                </wp:wrapTight>
                <wp:docPr id="10" name="Picture 10" descr="Macintosh HD:Users:robinsmith:Desktop:Screen shots:Screen Shot 2016-12-20 at 00.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insmith:Desktop:Screen shots:Screen Shot 2016-12-20 at 00.30.29.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8368" cy="6675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21AB" w14:paraId="401682DA" w14:textId="77777777" w:rsidTr="00006973">
      <w:tc>
        <w:tcPr>
          <w:tcW w:w="5125" w:type="dxa"/>
        </w:tcPr>
        <w:p w14:paraId="54451EAB" w14:textId="77777777" w:rsidR="00AF21AB" w:rsidRPr="00FA1EDC" w:rsidRDefault="00AF21AB" w:rsidP="00AF21AB">
          <w:pPr>
            <w:pStyle w:val="Header"/>
            <w:spacing w:before="120"/>
            <w:rPr>
              <w:sz w:val="32"/>
              <w:szCs w:val="32"/>
            </w:rPr>
          </w:pPr>
          <w:r w:rsidRPr="00FA1EDC">
            <w:rPr>
              <w:rFonts w:ascii="Arial Narrow" w:hAnsi="Arial Narrow"/>
              <w:color w:val="333399"/>
              <w:sz w:val="32"/>
              <w:szCs w:val="32"/>
            </w:rPr>
            <w:t>St. Kenelm’s CE Primary School</w:t>
          </w:r>
        </w:p>
      </w:tc>
      <w:tc>
        <w:tcPr>
          <w:tcW w:w="5125" w:type="dxa"/>
          <w:vMerge/>
        </w:tcPr>
        <w:p w14:paraId="7AB65637" w14:textId="77777777" w:rsidR="00AF21AB" w:rsidRDefault="00AF21AB" w:rsidP="00AF21AB">
          <w:pPr>
            <w:pStyle w:val="Header"/>
            <w:spacing w:before="120"/>
          </w:pPr>
        </w:p>
      </w:tc>
    </w:tr>
    <w:tr w:rsidR="00AF21AB" w14:paraId="5BE74290" w14:textId="77777777" w:rsidTr="00006973">
      <w:tc>
        <w:tcPr>
          <w:tcW w:w="5125" w:type="dxa"/>
          <w:tcBorders>
            <w:bottom w:val="single" w:sz="24" w:space="0" w:color="333399"/>
          </w:tcBorders>
        </w:tcPr>
        <w:p w14:paraId="3AA6BD3D" w14:textId="77777777" w:rsidR="00AF21AB" w:rsidRPr="00FA1EDC" w:rsidRDefault="00AF21AB" w:rsidP="00AF21AB">
          <w:pPr>
            <w:pStyle w:val="Header"/>
            <w:spacing w:line="200" w:lineRule="exact"/>
            <w:rPr>
              <w:rFonts w:ascii="Arial Narrow" w:hAnsi="Arial Narrow"/>
              <w:color w:val="333399"/>
              <w:sz w:val="32"/>
              <w:szCs w:val="32"/>
            </w:rPr>
          </w:pPr>
        </w:p>
      </w:tc>
      <w:tc>
        <w:tcPr>
          <w:tcW w:w="5125" w:type="dxa"/>
          <w:tcBorders>
            <w:bottom w:val="single" w:sz="24" w:space="0" w:color="333399"/>
          </w:tcBorders>
        </w:tcPr>
        <w:p w14:paraId="29B6910C" w14:textId="77777777" w:rsidR="00AF21AB" w:rsidRDefault="00AF21AB" w:rsidP="00AF21AB">
          <w:pPr>
            <w:pStyle w:val="Header"/>
            <w:spacing w:line="200" w:lineRule="exact"/>
          </w:pPr>
        </w:p>
      </w:tc>
    </w:tr>
  </w:tbl>
  <w:p w14:paraId="43E8A0C3" w14:textId="77777777" w:rsidR="00AF21AB" w:rsidRPr="00AF21AB" w:rsidRDefault="00AF21AB" w:rsidP="00AF21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29833E7"/>
    <w:multiLevelType w:val="hybridMultilevel"/>
    <w:tmpl w:val="4E56B35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2D428D8"/>
    <w:multiLevelType w:val="hybridMultilevel"/>
    <w:tmpl w:val="528A0ED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5512D13"/>
    <w:multiLevelType w:val="hybridMultilevel"/>
    <w:tmpl w:val="7F70485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4E3779"/>
    <w:multiLevelType w:val="hybridMultilevel"/>
    <w:tmpl w:val="6DDA9E9C"/>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C2C3407"/>
    <w:multiLevelType w:val="hybridMultilevel"/>
    <w:tmpl w:val="6EFAC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C30E5E"/>
    <w:multiLevelType w:val="hybridMultilevel"/>
    <w:tmpl w:val="BE30EF7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E740CA"/>
    <w:multiLevelType w:val="hybridMultilevel"/>
    <w:tmpl w:val="6B70023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B323B0"/>
    <w:multiLevelType w:val="hybridMultilevel"/>
    <w:tmpl w:val="06A6862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0B4819"/>
    <w:multiLevelType w:val="hybridMultilevel"/>
    <w:tmpl w:val="4E38524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5A562D8"/>
    <w:multiLevelType w:val="hybridMultilevel"/>
    <w:tmpl w:val="7696D17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E2B6C83"/>
    <w:multiLevelType w:val="hybridMultilevel"/>
    <w:tmpl w:val="68981EE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0A54C5E"/>
    <w:multiLevelType w:val="hybridMultilevel"/>
    <w:tmpl w:val="F346745C"/>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45C4FA7"/>
    <w:multiLevelType w:val="hybridMultilevel"/>
    <w:tmpl w:val="DE7A71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4C0C1C60"/>
    <w:multiLevelType w:val="hybridMultilevel"/>
    <w:tmpl w:val="5A725DCE"/>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F930000"/>
    <w:multiLevelType w:val="hybridMultilevel"/>
    <w:tmpl w:val="4984AA2E"/>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08763E"/>
    <w:multiLevelType w:val="hybridMultilevel"/>
    <w:tmpl w:val="11DC61E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2701FC"/>
    <w:multiLevelType w:val="hybridMultilevel"/>
    <w:tmpl w:val="D1D2F94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7E7D49"/>
    <w:multiLevelType w:val="hybridMultilevel"/>
    <w:tmpl w:val="3FDAF54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27E51FE"/>
    <w:multiLevelType w:val="hybridMultilevel"/>
    <w:tmpl w:val="722CA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9903D6"/>
    <w:multiLevelType w:val="hybridMultilevel"/>
    <w:tmpl w:val="C2D0329E"/>
    <w:lvl w:ilvl="0" w:tplc="2CE835F0">
      <w:start w:val="1"/>
      <w:numFmt w:val="decimal"/>
      <w:lvlText w:val="%1)"/>
      <w:lvlJc w:val="left"/>
      <w:pPr>
        <w:ind w:left="10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8490BDB"/>
    <w:multiLevelType w:val="hybridMultilevel"/>
    <w:tmpl w:val="16423AD8"/>
    <w:lvl w:ilvl="0" w:tplc="83FCBA84">
      <w:start w:val="1"/>
      <w:numFmt w:val="decimal"/>
      <w:lvlText w:val="%1."/>
      <w:lvlJc w:val="left"/>
      <w:pPr>
        <w:ind w:left="720" w:hanging="360"/>
      </w:pPr>
      <w:rPr>
        <w:rFonts w:ascii="Avenir Book" w:hAnsi="Avenir Book"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F241D9"/>
    <w:multiLevelType w:val="hybridMultilevel"/>
    <w:tmpl w:val="A73AF49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E492EB6"/>
    <w:multiLevelType w:val="hybridMultilevel"/>
    <w:tmpl w:val="79B8F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AD2EDE"/>
    <w:multiLevelType w:val="hybridMultilevel"/>
    <w:tmpl w:val="98A4378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363AAF"/>
    <w:multiLevelType w:val="hybridMultilevel"/>
    <w:tmpl w:val="FBA4855A"/>
    <w:lvl w:ilvl="0" w:tplc="83FCBA84">
      <w:start w:val="1"/>
      <w:numFmt w:val="decimal"/>
      <w:lvlText w:val="%1."/>
      <w:lvlJc w:val="left"/>
      <w:pPr>
        <w:ind w:left="1080" w:hanging="360"/>
      </w:pPr>
      <w:rPr>
        <w:rFonts w:ascii="Avenir Book" w:hAnsi="Avenir Book"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F528AD"/>
    <w:multiLevelType w:val="hybridMultilevel"/>
    <w:tmpl w:val="4C444A4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40"/>
  </w:num>
  <w:num w:numId="24">
    <w:abstractNumId w:val="44"/>
  </w:num>
  <w:num w:numId="25">
    <w:abstractNumId w:val="46"/>
  </w:num>
  <w:num w:numId="26">
    <w:abstractNumId w:val="35"/>
  </w:num>
  <w:num w:numId="27">
    <w:abstractNumId w:val="37"/>
  </w:num>
  <w:num w:numId="28">
    <w:abstractNumId w:val="27"/>
  </w:num>
  <w:num w:numId="29">
    <w:abstractNumId w:val="23"/>
  </w:num>
  <w:num w:numId="30">
    <w:abstractNumId w:val="34"/>
  </w:num>
  <w:num w:numId="31">
    <w:abstractNumId w:val="22"/>
  </w:num>
  <w:num w:numId="32">
    <w:abstractNumId w:val="40"/>
    <w:lvlOverride w:ilvl="0">
      <w:startOverride w:val="3"/>
    </w:lvlOverride>
  </w:num>
  <w:num w:numId="33">
    <w:abstractNumId w:val="21"/>
  </w:num>
  <w:num w:numId="34">
    <w:abstractNumId w:val="25"/>
  </w:num>
  <w:num w:numId="35">
    <w:abstractNumId w:val="39"/>
  </w:num>
  <w:num w:numId="36">
    <w:abstractNumId w:val="43"/>
  </w:num>
  <w:num w:numId="37">
    <w:abstractNumId w:val="26"/>
  </w:num>
  <w:num w:numId="38">
    <w:abstractNumId w:val="28"/>
  </w:num>
  <w:num w:numId="39">
    <w:abstractNumId w:val="30"/>
  </w:num>
  <w:num w:numId="40">
    <w:abstractNumId w:val="42"/>
  </w:num>
  <w:num w:numId="41">
    <w:abstractNumId w:val="32"/>
  </w:num>
  <w:num w:numId="42">
    <w:abstractNumId w:val="24"/>
  </w:num>
  <w:num w:numId="43">
    <w:abstractNumId w:val="45"/>
  </w:num>
  <w:num w:numId="44">
    <w:abstractNumId w:val="31"/>
  </w:num>
  <w:num w:numId="45">
    <w:abstractNumId w:val="38"/>
  </w:num>
  <w:num w:numId="46">
    <w:abstractNumId w:val="41"/>
  </w:num>
  <w:num w:numId="47">
    <w:abstractNumId w:val="3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33"/>
    <w:rsid w:val="00017489"/>
    <w:rsid w:val="000C609B"/>
    <w:rsid w:val="000D26D6"/>
    <w:rsid w:val="000F341E"/>
    <w:rsid w:val="001B3392"/>
    <w:rsid w:val="001C09B6"/>
    <w:rsid w:val="001F7621"/>
    <w:rsid w:val="002B7333"/>
    <w:rsid w:val="003422BD"/>
    <w:rsid w:val="0036106F"/>
    <w:rsid w:val="00375411"/>
    <w:rsid w:val="003B278D"/>
    <w:rsid w:val="00406008"/>
    <w:rsid w:val="00415602"/>
    <w:rsid w:val="004D488D"/>
    <w:rsid w:val="00593C70"/>
    <w:rsid w:val="005A238A"/>
    <w:rsid w:val="00641929"/>
    <w:rsid w:val="00687DDD"/>
    <w:rsid w:val="007029D9"/>
    <w:rsid w:val="007B196B"/>
    <w:rsid w:val="00880A16"/>
    <w:rsid w:val="008F5575"/>
    <w:rsid w:val="008F5CB6"/>
    <w:rsid w:val="00900132"/>
    <w:rsid w:val="009E698B"/>
    <w:rsid w:val="00A16BA6"/>
    <w:rsid w:val="00A74D73"/>
    <w:rsid w:val="00AA5F19"/>
    <w:rsid w:val="00AF21AB"/>
    <w:rsid w:val="00AF5961"/>
    <w:rsid w:val="00B64871"/>
    <w:rsid w:val="00BA792F"/>
    <w:rsid w:val="00BB0B1E"/>
    <w:rsid w:val="00C040D6"/>
    <w:rsid w:val="00C27E56"/>
    <w:rsid w:val="00C85BBF"/>
    <w:rsid w:val="00CA10A3"/>
    <w:rsid w:val="00CD37D4"/>
    <w:rsid w:val="00CE6783"/>
    <w:rsid w:val="00CF7411"/>
    <w:rsid w:val="00D0504D"/>
    <w:rsid w:val="00D35C97"/>
    <w:rsid w:val="00D6245E"/>
    <w:rsid w:val="00D65D15"/>
    <w:rsid w:val="00DD782E"/>
    <w:rsid w:val="00E0000C"/>
    <w:rsid w:val="00E11706"/>
    <w:rsid w:val="00E64D54"/>
    <w:rsid w:val="00E93C27"/>
    <w:rsid w:val="00EC2D03"/>
    <w:rsid w:val="00F02AA6"/>
    <w:rsid w:val="00F06D4B"/>
    <w:rsid w:val="00F2132A"/>
    <w:rsid w:val="00F65E8B"/>
    <w:rsid w:val="00FA1ED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61E7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EDC"/>
    <w:rPr>
      <w:rFonts w:ascii="Avenir Book" w:eastAsia="Times New Roman" w:hAnsi="Avenir Book" w:cs="Times New Roman"/>
      <w:sz w:val="22"/>
      <w:szCs w:val="20"/>
    </w:rPr>
  </w:style>
  <w:style w:type="paragraph" w:styleId="Heading1">
    <w:name w:val="heading 1"/>
    <w:basedOn w:val="Normal"/>
    <w:next w:val="Normal"/>
    <w:link w:val="Heading1Char"/>
    <w:autoRedefine/>
    <w:uiPriority w:val="9"/>
    <w:qFormat/>
    <w:rsid w:val="00C040D6"/>
    <w:pPr>
      <w:keepNext/>
      <w:keepLines/>
      <w:spacing w:before="240"/>
      <w:outlineLvl w:val="0"/>
    </w:pPr>
    <w:rPr>
      <w:rFonts w:eastAsiaTheme="majorEastAsia" w:cstheme="majorBidi"/>
      <w:b/>
      <w:color w:val="333399"/>
      <w:sz w:val="32"/>
      <w:szCs w:val="32"/>
    </w:rPr>
  </w:style>
  <w:style w:type="paragraph" w:styleId="Heading2">
    <w:name w:val="heading 2"/>
    <w:basedOn w:val="Normal"/>
    <w:next w:val="Normal"/>
    <w:link w:val="Heading2Char"/>
    <w:autoRedefine/>
    <w:uiPriority w:val="9"/>
    <w:unhideWhenUsed/>
    <w:qFormat/>
    <w:rsid w:val="00CD37D4"/>
    <w:pPr>
      <w:keepNext/>
      <w:keepLines/>
      <w:spacing w:before="40"/>
      <w:outlineLvl w:val="1"/>
    </w:pPr>
    <w:rPr>
      <w:rFonts w:eastAsiaTheme="majorEastAsia" w:cstheme="majorBidi"/>
      <w:color w:val="7F7F7F" w:themeColor="text1" w:themeTint="80"/>
      <w:sz w:val="28"/>
      <w:szCs w:val="26"/>
      <w:lang w:val="en-US"/>
    </w:rPr>
  </w:style>
  <w:style w:type="paragraph" w:styleId="Heading3">
    <w:name w:val="heading 3"/>
    <w:basedOn w:val="Normal"/>
    <w:next w:val="Normal"/>
    <w:link w:val="Heading3Char"/>
    <w:autoRedefine/>
    <w:uiPriority w:val="9"/>
    <w:unhideWhenUsed/>
    <w:qFormat/>
    <w:rsid w:val="00C040D6"/>
    <w:pPr>
      <w:keepNext/>
      <w:keepLines/>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40D6"/>
    <w:rPr>
      <w:rFonts w:ascii="Avenir Book" w:eastAsiaTheme="majorEastAsia" w:hAnsi="Avenir Book" w:cstheme="majorBidi"/>
      <w:b/>
      <w:color w:val="333399"/>
      <w:sz w:val="32"/>
      <w:szCs w:val="32"/>
    </w:rPr>
  </w:style>
  <w:style w:type="character" w:customStyle="1" w:styleId="Heading2Char">
    <w:name w:val="Heading 2 Char"/>
    <w:basedOn w:val="DefaultParagraphFont"/>
    <w:link w:val="Heading2"/>
    <w:uiPriority w:val="9"/>
    <w:rsid w:val="00CD37D4"/>
    <w:rPr>
      <w:rFonts w:ascii="Avenir Book" w:eastAsiaTheme="majorEastAsia" w:hAnsi="Avenir Book" w:cstheme="majorBidi"/>
      <w:color w:val="7F7F7F" w:themeColor="text1" w:themeTint="80"/>
      <w:sz w:val="28"/>
      <w:szCs w:val="26"/>
      <w:lang w:val="en-US"/>
    </w:rPr>
  </w:style>
  <w:style w:type="character" w:customStyle="1" w:styleId="Heading3Char">
    <w:name w:val="Heading 3 Char"/>
    <w:basedOn w:val="DefaultParagraphFont"/>
    <w:link w:val="Heading3"/>
    <w:uiPriority w:val="9"/>
    <w:rsid w:val="00C040D6"/>
    <w:rPr>
      <w:rFonts w:ascii="Avenir Book" w:eastAsiaTheme="majorEastAsia" w:hAnsi="Avenir Book" w:cstheme="majorBidi"/>
      <w:b/>
      <w:color w:val="000000" w:themeColor="text1"/>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paragraph" w:styleId="BodyText">
    <w:name w:val="Body Text"/>
    <w:basedOn w:val="Normal"/>
    <w:link w:val="BodyTextChar"/>
    <w:semiHidden/>
    <w:rsid w:val="00C040D6"/>
    <w:pPr>
      <w:pBdr>
        <w:top w:val="single" w:sz="4" w:space="1" w:color="auto"/>
        <w:left w:val="single" w:sz="4" w:space="4" w:color="auto"/>
        <w:bottom w:val="single" w:sz="4" w:space="1" w:color="auto"/>
        <w:right w:val="single" w:sz="4" w:space="4" w:color="auto"/>
      </w:pBdr>
      <w:jc w:val="both"/>
    </w:pPr>
    <w:rPr>
      <w:rFonts w:ascii="Arial" w:hAnsi="Arial"/>
      <w:sz w:val="18"/>
    </w:rPr>
  </w:style>
  <w:style w:type="character" w:customStyle="1" w:styleId="BodyTextChar">
    <w:name w:val="Body Text Char"/>
    <w:basedOn w:val="DefaultParagraphFont"/>
    <w:link w:val="BodyText"/>
    <w:semiHidden/>
    <w:rsid w:val="00C040D6"/>
    <w:rPr>
      <w:rFonts w:ascii="Arial" w:eastAsia="Times New Roman" w:hAnsi="Arial" w:cs="Times New Roman"/>
      <w:sz w:val="18"/>
      <w:szCs w:val="20"/>
    </w:rPr>
  </w:style>
  <w:style w:type="paragraph" w:styleId="ListParagraph">
    <w:name w:val="List Paragraph"/>
    <w:basedOn w:val="Normal"/>
    <w:uiPriority w:val="34"/>
    <w:qFormat/>
    <w:rsid w:val="00F2132A"/>
    <w:pPr>
      <w:ind w:left="720"/>
      <w:contextualSpacing/>
    </w:pPr>
  </w:style>
  <w:style w:type="character" w:customStyle="1" w:styleId="UnresolvedMention">
    <w:name w:val="Unresolved Mention"/>
    <w:basedOn w:val="DefaultParagraphFont"/>
    <w:uiPriority w:val="99"/>
    <w:semiHidden/>
    <w:unhideWhenUsed/>
    <w:rsid w:val="001F762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EDC"/>
    <w:rPr>
      <w:rFonts w:ascii="Avenir Book" w:eastAsia="Times New Roman" w:hAnsi="Avenir Book" w:cs="Times New Roman"/>
      <w:sz w:val="22"/>
      <w:szCs w:val="20"/>
    </w:rPr>
  </w:style>
  <w:style w:type="paragraph" w:styleId="Heading1">
    <w:name w:val="heading 1"/>
    <w:basedOn w:val="Normal"/>
    <w:next w:val="Normal"/>
    <w:link w:val="Heading1Char"/>
    <w:autoRedefine/>
    <w:uiPriority w:val="9"/>
    <w:qFormat/>
    <w:rsid w:val="00C040D6"/>
    <w:pPr>
      <w:keepNext/>
      <w:keepLines/>
      <w:spacing w:before="240"/>
      <w:outlineLvl w:val="0"/>
    </w:pPr>
    <w:rPr>
      <w:rFonts w:eastAsiaTheme="majorEastAsia" w:cstheme="majorBidi"/>
      <w:b/>
      <w:color w:val="333399"/>
      <w:sz w:val="32"/>
      <w:szCs w:val="32"/>
    </w:rPr>
  </w:style>
  <w:style w:type="paragraph" w:styleId="Heading2">
    <w:name w:val="heading 2"/>
    <w:basedOn w:val="Normal"/>
    <w:next w:val="Normal"/>
    <w:link w:val="Heading2Char"/>
    <w:autoRedefine/>
    <w:uiPriority w:val="9"/>
    <w:unhideWhenUsed/>
    <w:qFormat/>
    <w:rsid w:val="00CD37D4"/>
    <w:pPr>
      <w:keepNext/>
      <w:keepLines/>
      <w:spacing w:before="40"/>
      <w:outlineLvl w:val="1"/>
    </w:pPr>
    <w:rPr>
      <w:rFonts w:eastAsiaTheme="majorEastAsia" w:cstheme="majorBidi"/>
      <w:color w:val="7F7F7F" w:themeColor="text1" w:themeTint="80"/>
      <w:sz w:val="28"/>
      <w:szCs w:val="26"/>
      <w:lang w:val="en-US"/>
    </w:rPr>
  </w:style>
  <w:style w:type="paragraph" w:styleId="Heading3">
    <w:name w:val="heading 3"/>
    <w:basedOn w:val="Normal"/>
    <w:next w:val="Normal"/>
    <w:link w:val="Heading3Char"/>
    <w:autoRedefine/>
    <w:uiPriority w:val="9"/>
    <w:unhideWhenUsed/>
    <w:qFormat/>
    <w:rsid w:val="00C040D6"/>
    <w:pPr>
      <w:keepNext/>
      <w:keepLines/>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40D6"/>
    <w:rPr>
      <w:rFonts w:ascii="Avenir Book" w:eastAsiaTheme="majorEastAsia" w:hAnsi="Avenir Book" w:cstheme="majorBidi"/>
      <w:b/>
      <w:color w:val="333399"/>
      <w:sz w:val="32"/>
      <w:szCs w:val="32"/>
    </w:rPr>
  </w:style>
  <w:style w:type="character" w:customStyle="1" w:styleId="Heading2Char">
    <w:name w:val="Heading 2 Char"/>
    <w:basedOn w:val="DefaultParagraphFont"/>
    <w:link w:val="Heading2"/>
    <w:uiPriority w:val="9"/>
    <w:rsid w:val="00CD37D4"/>
    <w:rPr>
      <w:rFonts w:ascii="Avenir Book" w:eastAsiaTheme="majorEastAsia" w:hAnsi="Avenir Book" w:cstheme="majorBidi"/>
      <w:color w:val="7F7F7F" w:themeColor="text1" w:themeTint="80"/>
      <w:sz w:val="28"/>
      <w:szCs w:val="26"/>
      <w:lang w:val="en-US"/>
    </w:rPr>
  </w:style>
  <w:style w:type="character" w:customStyle="1" w:styleId="Heading3Char">
    <w:name w:val="Heading 3 Char"/>
    <w:basedOn w:val="DefaultParagraphFont"/>
    <w:link w:val="Heading3"/>
    <w:uiPriority w:val="9"/>
    <w:rsid w:val="00C040D6"/>
    <w:rPr>
      <w:rFonts w:ascii="Avenir Book" w:eastAsiaTheme="majorEastAsia" w:hAnsi="Avenir Book" w:cstheme="majorBidi"/>
      <w:b/>
      <w:color w:val="000000" w:themeColor="text1"/>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paragraph" w:styleId="BodyText">
    <w:name w:val="Body Text"/>
    <w:basedOn w:val="Normal"/>
    <w:link w:val="BodyTextChar"/>
    <w:semiHidden/>
    <w:rsid w:val="00C040D6"/>
    <w:pPr>
      <w:pBdr>
        <w:top w:val="single" w:sz="4" w:space="1" w:color="auto"/>
        <w:left w:val="single" w:sz="4" w:space="4" w:color="auto"/>
        <w:bottom w:val="single" w:sz="4" w:space="1" w:color="auto"/>
        <w:right w:val="single" w:sz="4" w:space="4" w:color="auto"/>
      </w:pBdr>
      <w:jc w:val="both"/>
    </w:pPr>
    <w:rPr>
      <w:rFonts w:ascii="Arial" w:hAnsi="Arial"/>
      <w:sz w:val="18"/>
    </w:rPr>
  </w:style>
  <w:style w:type="character" w:customStyle="1" w:styleId="BodyTextChar">
    <w:name w:val="Body Text Char"/>
    <w:basedOn w:val="DefaultParagraphFont"/>
    <w:link w:val="BodyText"/>
    <w:semiHidden/>
    <w:rsid w:val="00C040D6"/>
    <w:rPr>
      <w:rFonts w:ascii="Arial" w:eastAsia="Times New Roman" w:hAnsi="Arial" w:cs="Times New Roman"/>
      <w:sz w:val="18"/>
      <w:szCs w:val="20"/>
    </w:rPr>
  </w:style>
  <w:style w:type="paragraph" w:styleId="ListParagraph">
    <w:name w:val="List Paragraph"/>
    <w:basedOn w:val="Normal"/>
    <w:uiPriority w:val="34"/>
    <w:qFormat/>
    <w:rsid w:val="00F2132A"/>
    <w:pPr>
      <w:ind w:left="720"/>
      <w:contextualSpacing/>
    </w:pPr>
  </w:style>
  <w:style w:type="character" w:customStyle="1" w:styleId="UnresolvedMention">
    <w:name w:val="Unresolved Mention"/>
    <w:basedOn w:val="DefaultParagraphFont"/>
    <w:uiPriority w:val="99"/>
    <w:semiHidden/>
    <w:unhideWhenUsed/>
    <w:rsid w:val="001F76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gov.uk/government/collections/national-curriculu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60582C-AEE5-4FC9-8FD4-1A11E862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3353</Words>
  <Characters>19118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 Porte-Jones</dc:creator>
  <cp:lastModifiedBy>Office</cp:lastModifiedBy>
  <cp:revision>2</cp:revision>
  <cp:lastPrinted>2018-10-03T10:22:00Z</cp:lastPrinted>
  <dcterms:created xsi:type="dcterms:W3CDTF">2018-10-03T10:47:00Z</dcterms:created>
  <dcterms:modified xsi:type="dcterms:W3CDTF">2018-10-03T10:47:00Z</dcterms:modified>
</cp:coreProperties>
</file>